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4A" w:rsidRDefault="001131D5" w:rsidP="00393C4A">
      <w:pPr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515100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589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6397" w:rsidRDefault="00F86397" w:rsidP="00393C4A">
      <w:pPr>
        <w:rPr>
          <w:b/>
          <w:sz w:val="28"/>
          <w:szCs w:val="28"/>
        </w:rPr>
      </w:pPr>
    </w:p>
    <w:p w:rsidR="00F86397" w:rsidRDefault="00F86397" w:rsidP="00393C4A">
      <w:pPr>
        <w:rPr>
          <w:b/>
          <w:sz w:val="28"/>
          <w:szCs w:val="28"/>
        </w:rPr>
      </w:pPr>
    </w:p>
    <w:p w:rsidR="00F86397" w:rsidRDefault="00F86397" w:rsidP="00393C4A">
      <w:pPr>
        <w:rPr>
          <w:b/>
          <w:sz w:val="28"/>
          <w:szCs w:val="28"/>
        </w:rPr>
      </w:pPr>
    </w:p>
    <w:p w:rsidR="00F86397" w:rsidRDefault="00F86397" w:rsidP="00393C4A">
      <w:pPr>
        <w:rPr>
          <w:b/>
          <w:sz w:val="28"/>
          <w:szCs w:val="28"/>
        </w:rPr>
      </w:pPr>
    </w:p>
    <w:p w:rsidR="00F86397" w:rsidRDefault="00F86397" w:rsidP="00393C4A">
      <w:pPr>
        <w:rPr>
          <w:b/>
          <w:sz w:val="28"/>
          <w:szCs w:val="28"/>
        </w:rPr>
      </w:pPr>
    </w:p>
    <w:p w:rsidR="00F86397" w:rsidRDefault="00F86397" w:rsidP="00393C4A">
      <w:pPr>
        <w:rPr>
          <w:b/>
          <w:sz w:val="28"/>
          <w:szCs w:val="28"/>
        </w:rPr>
      </w:pPr>
    </w:p>
    <w:p w:rsidR="00F86397" w:rsidRPr="00393C4A" w:rsidRDefault="00F86397" w:rsidP="00393C4A">
      <w:pPr>
        <w:rPr>
          <w:b/>
          <w:sz w:val="28"/>
          <w:szCs w:val="28"/>
        </w:rPr>
      </w:pPr>
    </w:p>
    <w:p w:rsidR="00E860AE" w:rsidRPr="00A32741" w:rsidRDefault="00E860AE" w:rsidP="00A32741">
      <w:pPr>
        <w:rPr>
          <w:sz w:val="20"/>
          <w:szCs w:val="20"/>
        </w:rPr>
      </w:pPr>
    </w:p>
    <w:tbl>
      <w:tblPr>
        <w:tblW w:w="0" w:type="auto"/>
        <w:jc w:val="center"/>
        <w:tblLook w:val="04A0"/>
      </w:tblPr>
      <w:tblGrid>
        <w:gridCol w:w="8375"/>
        <w:gridCol w:w="1229"/>
      </w:tblGrid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pPr>
              <w:jc w:val="center"/>
              <w:rPr>
                <w:b/>
              </w:rPr>
            </w:pPr>
            <w:r w:rsidRPr="00A131F8">
              <w:rPr>
                <w:b/>
              </w:rPr>
              <w:t>Содержание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  <w:rPr>
                <w:b/>
              </w:rPr>
            </w:pPr>
            <w:r>
              <w:rPr>
                <w:b/>
              </w:rPr>
              <w:t>страница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r w:rsidRPr="00A131F8">
              <w:t>1. Пояснительная записка</w:t>
            </w:r>
            <w:r w:rsidR="0055625F">
              <w:t>…………………………………………………………</w:t>
            </w:r>
          </w:p>
        </w:tc>
        <w:tc>
          <w:tcPr>
            <w:tcW w:w="1196" w:type="dxa"/>
          </w:tcPr>
          <w:p w:rsidR="00A131F8" w:rsidRPr="00A131F8" w:rsidRDefault="00A131F8" w:rsidP="00A131F8">
            <w:pPr>
              <w:jc w:val="center"/>
            </w:pPr>
            <w:r w:rsidRPr="00A131F8">
              <w:t>3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r w:rsidRPr="00A131F8">
              <w:t>2. Информационная справка о школе</w:t>
            </w:r>
            <w:r w:rsidR="0055625F">
              <w:t>…………………………………………….</w:t>
            </w:r>
          </w:p>
        </w:tc>
        <w:tc>
          <w:tcPr>
            <w:tcW w:w="1196" w:type="dxa"/>
          </w:tcPr>
          <w:p w:rsidR="00A131F8" w:rsidRPr="00A131F8" w:rsidRDefault="00BD6776" w:rsidP="00A131F8">
            <w:pPr>
              <w:jc w:val="center"/>
            </w:pPr>
            <w:r>
              <w:t>9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84B9E">
            <w:r w:rsidRPr="00A131F8">
              <w:t xml:space="preserve">3. Образовательная программа </w:t>
            </w:r>
            <w:r w:rsidR="00A84B9E">
              <w:t>среднего</w:t>
            </w:r>
            <w:r w:rsidRPr="00A131F8">
              <w:t xml:space="preserve"> общего образования</w:t>
            </w:r>
            <w:r w:rsidR="0055625F">
              <w:t>………………..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11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r w:rsidRPr="00A131F8">
              <w:t>3.1. Целевое назначение</w:t>
            </w:r>
            <w:r w:rsidR="0055625F">
              <w:t>…………………………………………………………</w:t>
            </w:r>
            <w:r w:rsidR="004401F9">
              <w:t>...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11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r w:rsidRPr="00A131F8">
              <w:t>3.2. Ожидаемый результат</w:t>
            </w:r>
            <w:r w:rsidR="0055625F">
              <w:t>………………………………………………………</w:t>
            </w:r>
            <w:r w:rsidR="004401F9">
              <w:t>...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12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r w:rsidRPr="00A131F8">
              <w:t>3.3. Адресность программы</w:t>
            </w:r>
            <w:r w:rsidR="0055625F">
              <w:t>………………………………………………………</w:t>
            </w:r>
            <w:r w:rsidR="004401F9">
              <w:t>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12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84B9E">
            <w:r w:rsidRPr="00A131F8">
              <w:t xml:space="preserve">3.4. Учебный план </w:t>
            </w:r>
            <w:r w:rsidR="00A84B9E">
              <w:t>среднего</w:t>
            </w:r>
            <w:r w:rsidRPr="00A131F8">
              <w:t xml:space="preserve"> общего образования</w:t>
            </w:r>
            <w:r w:rsidR="0055625F">
              <w:t xml:space="preserve"> ……</w:t>
            </w:r>
            <w:r w:rsidR="00A84B9E">
              <w:t>..</w:t>
            </w:r>
            <w:r w:rsidR="0055625F">
              <w:t>…</w:t>
            </w:r>
            <w:r w:rsidR="004401F9">
              <w:t>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13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3E163A" w:rsidP="00A84B9E">
            <w:r>
              <w:t>3.5</w:t>
            </w:r>
            <w:r w:rsidR="00A131F8" w:rsidRPr="00A131F8">
              <w:t xml:space="preserve">. Организационно-педагогические условия обучения в </w:t>
            </w:r>
            <w:r w:rsidR="00A84B9E">
              <w:t>10-11</w:t>
            </w:r>
            <w:r w:rsidR="00A131F8" w:rsidRPr="00A131F8">
              <w:t xml:space="preserve"> классах</w:t>
            </w:r>
            <w:r w:rsidR="0055625F">
              <w:t>…</w:t>
            </w:r>
            <w:r w:rsidR="00A84B9E">
              <w:t>….</w:t>
            </w:r>
            <w:r w:rsidR="004401F9">
              <w:t>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13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3E163A" w:rsidP="00A131F8">
            <w:r>
              <w:t>3.6</w:t>
            </w:r>
            <w:r w:rsidR="00A131F8" w:rsidRPr="00A131F8">
              <w:t>. Использование педагогических технологий</w:t>
            </w:r>
            <w:r w:rsidR="0055625F">
              <w:t>………………………………</w:t>
            </w:r>
            <w:r w:rsidR="004401F9">
              <w:t>...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14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3E163A" w:rsidP="0055625F">
            <w:pPr>
              <w:ind w:left="514" w:hanging="514"/>
            </w:pPr>
            <w:r>
              <w:t>3.7</w:t>
            </w:r>
            <w:r w:rsidR="00A131F8" w:rsidRPr="00A131F8">
              <w:t>. Формы аттестации, контроля  и учет</w:t>
            </w:r>
            <w:r w:rsidR="0055625F">
              <w:t xml:space="preserve">а учебных достижений учащихся в       </w:t>
            </w:r>
            <w:r w:rsidR="00A131F8" w:rsidRPr="00A131F8">
              <w:t>урочной  и внеурочной деятельности</w:t>
            </w:r>
            <w:r w:rsidR="0055625F">
              <w:t>…………………………………………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15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r w:rsidRPr="00A131F8">
              <w:t>4. Обучение по индивидуальным учебным планам на дому</w:t>
            </w:r>
            <w:r w:rsidR="0055625F">
              <w:t>…………………...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</w:t>
            </w:r>
            <w:r w:rsidR="00CA041A">
              <w:t>6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BD6776">
            <w:r w:rsidRPr="00A131F8">
              <w:t xml:space="preserve">5. </w:t>
            </w:r>
            <w:r w:rsidR="00BD6776">
              <w:t xml:space="preserve">Материально-технические условия реализации ОП СОО </w:t>
            </w:r>
            <w:r w:rsidR="0055625F">
              <w:t>…………………</w:t>
            </w:r>
            <w:r w:rsidR="00BD6776">
              <w:t>.</w:t>
            </w:r>
          </w:p>
        </w:tc>
        <w:tc>
          <w:tcPr>
            <w:tcW w:w="1196" w:type="dxa"/>
          </w:tcPr>
          <w:p w:rsidR="00A131F8" w:rsidRPr="00A131F8" w:rsidRDefault="0055625F" w:rsidP="00A131F8">
            <w:pPr>
              <w:jc w:val="center"/>
            </w:pPr>
            <w:r>
              <w:t>1</w:t>
            </w:r>
            <w:r w:rsidR="00CA041A">
              <w:t>9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r w:rsidRPr="00A131F8">
              <w:t xml:space="preserve">6. Школьная </w:t>
            </w:r>
            <w:r w:rsidR="001620E3" w:rsidRPr="00A131F8">
              <w:t>инфраструктура</w:t>
            </w:r>
            <w:r w:rsidR="0055625F">
              <w:t>…………………………………………………….</w:t>
            </w:r>
          </w:p>
        </w:tc>
        <w:tc>
          <w:tcPr>
            <w:tcW w:w="1196" w:type="dxa"/>
          </w:tcPr>
          <w:p w:rsidR="00A131F8" w:rsidRPr="00A131F8" w:rsidRDefault="00BD6776" w:rsidP="00A3702A">
            <w:pPr>
              <w:jc w:val="center"/>
            </w:pPr>
            <w:r>
              <w:t>19</w:t>
            </w:r>
          </w:p>
        </w:tc>
      </w:tr>
      <w:tr w:rsidR="00A131F8" w:rsidRPr="00A131F8" w:rsidTr="0055625F">
        <w:trPr>
          <w:jc w:val="center"/>
        </w:trPr>
        <w:tc>
          <w:tcPr>
            <w:tcW w:w="8375" w:type="dxa"/>
          </w:tcPr>
          <w:p w:rsidR="00A131F8" w:rsidRPr="00A131F8" w:rsidRDefault="00A131F8" w:rsidP="00A131F8">
            <w:pPr>
              <w:spacing w:after="200" w:line="276" w:lineRule="auto"/>
            </w:pPr>
          </w:p>
        </w:tc>
        <w:tc>
          <w:tcPr>
            <w:tcW w:w="1196" w:type="dxa"/>
          </w:tcPr>
          <w:p w:rsidR="00A131F8" w:rsidRPr="00A131F8" w:rsidRDefault="00A131F8" w:rsidP="00A3702A">
            <w:pPr>
              <w:jc w:val="center"/>
            </w:pPr>
          </w:p>
        </w:tc>
      </w:tr>
    </w:tbl>
    <w:p w:rsidR="00E860AE" w:rsidRDefault="00E860AE" w:rsidP="000E019D">
      <w:pPr>
        <w:jc w:val="center"/>
        <w:rPr>
          <w:b/>
          <w:sz w:val="28"/>
          <w:szCs w:val="28"/>
        </w:rPr>
      </w:pPr>
    </w:p>
    <w:p w:rsidR="00A131F8" w:rsidRDefault="00A131F8" w:rsidP="000E019D">
      <w:pPr>
        <w:jc w:val="center"/>
        <w:rPr>
          <w:b/>
          <w:sz w:val="28"/>
          <w:szCs w:val="28"/>
        </w:rPr>
      </w:pPr>
    </w:p>
    <w:p w:rsidR="00E860AE" w:rsidRPr="000E019D" w:rsidRDefault="00E860AE" w:rsidP="000E019D">
      <w:pPr>
        <w:jc w:val="center"/>
        <w:rPr>
          <w:b/>
          <w:sz w:val="28"/>
          <w:szCs w:val="28"/>
        </w:rPr>
      </w:pPr>
    </w:p>
    <w:p w:rsidR="00CF037C" w:rsidRPr="00CF037C" w:rsidRDefault="00CF037C" w:rsidP="00CF037C">
      <w:pPr>
        <w:spacing w:line="276" w:lineRule="auto"/>
        <w:jc w:val="center"/>
        <w:outlineLvl w:val="0"/>
        <w:rPr>
          <w:rStyle w:val="Zag11"/>
          <w:rFonts w:eastAsia="@Arial Unicode MS"/>
          <w:b/>
        </w:rPr>
      </w:pPr>
    </w:p>
    <w:p w:rsidR="00886F26" w:rsidRDefault="00886F26" w:rsidP="00886F26">
      <w:pPr>
        <w:pStyle w:val="Style14"/>
        <w:widowControl/>
        <w:ind w:left="4685"/>
        <w:jc w:val="both"/>
        <w:rPr>
          <w:rStyle w:val="FontStyle168"/>
          <w:u w:val="single"/>
        </w:rPr>
      </w:pPr>
      <w:bookmarkStart w:id="1" w:name="_Toc191964597"/>
      <w:bookmarkStart w:id="2" w:name="_Toc360379418"/>
    </w:p>
    <w:p w:rsidR="00CF037C" w:rsidRDefault="00CF037C" w:rsidP="00D64AAD">
      <w:pPr>
        <w:pStyle w:val="Style14"/>
        <w:widowControl/>
        <w:rPr>
          <w:rStyle w:val="FontStyle168"/>
        </w:rPr>
      </w:pPr>
    </w:p>
    <w:p w:rsidR="00CF037C" w:rsidRDefault="00CF037C" w:rsidP="00D64AAD">
      <w:pPr>
        <w:pStyle w:val="Style14"/>
        <w:widowControl/>
        <w:rPr>
          <w:rStyle w:val="FontStyle168"/>
        </w:rPr>
      </w:pPr>
    </w:p>
    <w:p w:rsidR="00CF037C" w:rsidRDefault="00CF037C" w:rsidP="00D64AAD">
      <w:pPr>
        <w:pStyle w:val="Style14"/>
        <w:widowControl/>
        <w:rPr>
          <w:rStyle w:val="FontStyle168"/>
        </w:rPr>
      </w:pPr>
    </w:p>
    <w:p w:rsidR="00714226" w:rsidRDefault="00714226" w:rsidP="00714226">
      <w:pPr>
        <w:pStyle w:val="Style14"/>
        <w:widowControl/>
        <w:jc w:val="left"/>
        <w:rPr>
          <w:rStyle w:val="FontStyle168"/>
        </w:rPr>
      </w:pPr>
    </w:p>
    <w:p w:rsidR="006E2141" w:rsidRDefault="006E2141" w:rsidP="00714226">
      <w:pPr>
        <w:pStyle w:val="Style14"/>
        <w:widowControl/>
        <w:jc w:val="left"/>
        <w:rPr>
          <w:rStyle w:val="FontStyle168"/>
        </w:rPr>
      </w:pPr>
    </w:p>
    <w:p w:rsidR="00667A78" w:rsidRDefault="00667A78" w:rsidP="00714226">
      <w:pPr>
        <w:pStyle w:val="Style14"/>
        <w:widowControl/>
        <w:jc w:val="left"/>
        <w:rPr>
          <w:rStyle w:val="FontStyle168"/>
        </w:rPr>
      </w:pPr>
    </w:p>
    <w:p w:rsidR="008469B0" w:rsidRDefault="008469B0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E860AE" w:rsidRDefault="00E860AE" w:rsidP="00714226">
      <w:pPr>
        <w:pStyle w:val="Style14"/>
        <w:widowControl/>
        <w:jc w:val="left"/>
        <w:rPr>
          <w:rStyle w:val="FontStyle168"/>
        </w:rPr>
      </w:pPr>
    </w:p>
    <w:p w:rsidR="00AB50BF" w:rsidRDefault="00AB50BF" w:rsidP="00714226">
      <w:pPr>
        <w:pStyle w:val="Style14"/>
        <w:widowControl/>
        <w:jc w:val="left"/>
        <w:rPr>
          <w:rStyle w:val="FontStyle168"/>
          <w:lang w:val="en-US"/>
        </w:rPr>
      </w:pPr>
    </w:p>
    <w:p w:rsidR="005F5F82" w:rsidRDefault="005F5F82" w:rsidP="00714226">
      <w:pPr>
        <w:pStyle w:val="Style14"/>
        <w:widowControl/>
        <w:jc w:val="left"/>
        <w:rPr>
          <w:rStyle w:val="FontStyle168"/>
          <w:lang w:val="en-US"/>
        </w:rPr>
      </w:pPr>
    </w:p>
    <w:p w:rsidR="005F5F82" w:rsidRDefault="005F5F82" w:rsidP="00714226">
      <w:pPr>
        <w:pStyle w:val="Style14"/>
        <w:widowControl/>
        <w:jc w:val="left"/>
        <w:rPr>
          <w:rStyle w:val="FontStyle168"/>
          <w:lang w:val="en-US"/>
        </w:rPr>
      </w:pPr>
    </w:p>
    <w:p w:rsidR="005F5F82" w:rsidRDefault="005F5F82" w:rsidP="00714226">
      <w:pPr>
        <w:pStyle w:val="Style14"/>
        <w:widowControl/>
        <w:jc w:val="left"/>
        <w:rPr>
          <w:rStyle w:val="FontStyle168"/>
          <w:lang w:val="en-US"/>
        </w:rPr>
      </w:pPr>
    </w:p>
    <w:p w:rsidR="005F5F82" w:rsidRDefault="005F5F82" w:rsidP="00714226">
      <w:pPr>
        <w:pStyle w:val="Style14"/>
        <w:widowControl/>
        <w:jc w:val="left"/>
        <w:rPr>
          <w:rStyle w:val="FontStyle168"/>
          <w:lang w:val="en-US"/>
        </w:rPr>
      </w:pPr>
    </w:p>
    <w:p w:rsidR="005F5F82" w:rsidRDefault="005F5F82" w:rsidP="00714226">
      <w:pPr>
        <w:pStyle w:val="Style14"/>
        <w:widowControl/>
        <w:jc w:val="left"/>
        <w:rPr>
          <w:rStyle w:val="FontStyle168"/>
          <w:lang w:val="en-US"/>
        </w:rPr>
      </w:pPr>
    </w:p>
    <w:p w:rsidR="005F5F82" w:rsidRDefault="005F5F82" w:rsidP="00714226">
      <w:pPr>
        <w:pStyle w:val="Style14"/>
        <w:widowControl/>
        <w:jc w:val="left"/>
        <w:rPr>
          <w:rStyle w:val="FontStyle168"/>
          <w:lang w:val="en-US"/>
        </w:rPr>
      </w:pPr>
    </w:p>
    <w:p w:rsidR="005F5F82" w:rsidRPr="005F5F82" w:rsidRDefault="005F5F82" w:rsidP="00714226">
      <w:pPr>
        <w:pStyle w:val="Style14"/>
        <w:widowControl/>
        <w:jc w:val="left"/>
        <w:rPr>
          <w:rStyle w:val="FontStyle168"/>
          <w:lang w:val="en-US"/>
        </w:rPr>
      </w:pPr>
    </w:p>
    <w:p w:rsidR="00AB50BF" w:rsidRDefault="00AB50BF" w:rsidP="00714226">
      <w:pPr>
        <w:pStyle w:val="Style14"/>
        <w:widowControl/>
        <w:jc w:val="left"/>
        <w:rPr>
          <w:rStyle w:val="FontStyle168"/>
        </w:rPr>
      </w:pPr>
    </w:p>
    <w:p w:rsidR="000E019D" w:rsidRDefault="000E019D" w:rsidP="00714226">
      <w:pPr>
        <w:pStyle w:val="Style14"/>
        <w:widowControl/>
        <w:jc w:val="left"/>
        <w:rPr>
          <w:rStyle w:val="FontStyle168"/>
        </w:rPr>
      </w:pPr>
    </w:p>
    <w:p w:rsidR="00A96E55" w:rsidRPr="00310554" w:rsidRDefault="00A96E55" w:rsidP="00A96E55">
      <w:pPr>
        <w:ind w:firstLine="567"/>
        <w:jc w:val="both"/>
        <w:rPr>
          <w:rFonts w:eastAsia="HiddenHorzOCR"/>
          <w:sz w:val="28"/>
          <w:szCs w:val="28"/>
          <w:lang w:eastAsia="en-US"/>
        </w:rPr>
      </w:pPr>
      <w:r w:rsidRPr="00310554">
        <w:rPr>
          <w:b/>
          <w:sz w:val="28"/>
          <w:szCs w:val="28"/>
        </w:rPr>
        <w:t>1. Пояснительная записка</w:t>
      </w:r>
    </w:p>
    <w:p w:rsidR="00CF2A60" w:rsidRPr="00515021" w:rsidRDefault="00CF2A60" w:rsidP="00A96E55">
      <w:pPr>
        <w:ind w:firstLine="426"/>
        <w:jc w:val="both"/>
      </w:pPr>
      <w:r w:rsidRPr="00515021">
        <w:t xml:space="preserve">Образовательная программа школы </w:t>
      </w:r>
      <w:r>
        <w:t xml:space="preserve">– это целостная система мер по </w:t>
      </w:r>
      <w:r w:rsidRPr="00515021">
        <w:t>гуманизации и гуманит</w:t>
      </w:r>
      <w:r w:rsidRPr="00515021">
        <w:t>а</w:t>
      </w:r>
      <w:r w:rsidRPr="00515021">
        <w:t>ризации, дифференциации и индивидуализации обучения и воспитания школьников, учитыва</w:t>
      </w:r>
      <w:r w:rsidRPr="00515021">
        <w:t>ю</w:t>
      </w:r>
      <w:r w:rsidRPr="00515021">
        <w:t>щая потребности обучаемых, их родителей, общественности и социума.</w:t>
      </w:r>
    </w:p>
    <w:p w:rsidR="00095F7E" w:rsidRDefault="00886F26" w:rsidP="00095F7E">
      <w:pPr>
        <w:ind w:firstLine="346"/>
        <w:jc w:val="both"/>
        <w:rPr>
          <w:rStyle w:val="FontStyle172"/>
          <w:sz w:val="24"/>
          <w:szCs w:val="24"/>
        </w:rPr>
      </w:pPr>
      <w:r w:rsidRPr="00095F7E">
        <w:rPr>
          <w:rStyle w:val="FontStyle172"/>
          <w:sz w:val="24"/>
          <w:szCs w:val="24"/>
        </w:rPr>
        <w:t>Программа отражает интересы учащихся и запросы их родителей. Она разработана с ориент</w:t>
      </w:r>
      <w:r w:rsidRPr="00095F7E">
        <w:rPr>
          <w:rStyle w:val="FontStyle172"/>
          <w:sz w:val="24"/>
          <w:szCs w:val="24"/>
        </w:rPr>
        <w:t>а</w:t>
      </w:r>
      <w:r w:rsidRPr="00095F7E">
        <w:rPr>
          <w:rStyle w:val="FontStyle172"/>
          <w:sz w:val="24"/>
          <w:szCs w:val="24"/>
        </w:rPr>
        <w:t>цией на развитие личности ребенка и предполагает возможность получения качественного обр</w:t>
      </w:r>
      <w:r w:rsidRPr="00095F7E">
        <w:rPr>
          <w:rStyle w:val="FontStyle172"/>
          <w:sz w:val="24"/>
          <w:szCs w:val="24"/>
        </w:rPr>
        <w:t>а</w:t>
      </w:r>
      <w:r w:rsidRPr="00095F7E">
        <w:rPr>
          <w:rStyle w:val="FontStyle172"/>
          <w:sz w:val="24"/>
          <w:szCs w:val="24"/>
        </w:rPr>
        <w:t>зования и воспитания с учетом индивидуальных особенностей школьников, предоставляет во</w:t>
      </w:r>
      <w:r w:rsidRPr="00095F7E">
        <w:rPr>
          <w:rStyle w:val="FontStyle172"/>
          <w:sz w:val="24"/>
          <w:szCs w:val="24"/>
        </w:rPr>
        <w:t>з</w:t>
      </w:r>
      <w:r w:rsidRPr="00095F7E">
        <w:rPr>
          <w:rStyle w:val="FontStyle172"/>
          <w:sz w:val="24"/>
          <w:szCs w:val="24"/>
        </w:rPr>
        <w:t>можность удовлетворить запросы родителей в образовательных услугах, работникам образования предоставляет благоприятные условия для самореализации, повышения педагогического масте</w:t>
      </w:r>
      <w:r w:rsidRPr="00095F7E">
        <w:rPr>
          <w:rStyle w:val="FontStyle172"/>
          <w:sz w:val="24"/>
          <w:szCs w:val="24"/>
        </w:rPr>
        <w:t>р</w:t>
      </w:r>
      <w:r w:rsidRPr="00095F7E">
        <w:rPr>
          <w:rStyle w:val="FontStyle172"/>
          <w:sz w:val="24"/>
          <w:szCs w:val="24"/>
        </w:rPr>
        <w:t>ства и инновационной деятельности.</w:t>
      </w:r>
    </w:p>
    <w:p w:rsidR="00095F7E" w:rsidRPr="00A47DE9" w:rsidRDefault="00095F7E" w:rsidP="00714226">
      <w:pPr>
        <w:ind w:firstLine="426"/>
        <w:jc w:val="both"/>
        <w:rPr>
          <w:b/>
        </w:rPr>
      </w:pPr>
      <w:r w:rsidRPr="00A47DE9">
        <w:rPr>
          <w:b/>
        </w:rPr>
        <w:t>Образовательная программа определяет</w:t>
      </w:r>
      <w:r>
        <w:rPr>
          <w:b/>
        </w:rPr>
        <w:t>:</w:t>
      </w:r>
    </w:p>
    <w:p w:rsidR="00095F7E" w:rsidRDefault="00095F7E" w:rsidP="00B13D3C">
      <w:pPr>
        <w:numPr>
          <w:ilvl w:val="0"/>
          <w:numId w:val="3"/>
        </w:numPr>
        <w:tabs>
          <w:tab w:val="left" w:pos="426"/>
        </w:tabs>
        <w:jc w:val="both"/>
      </w:pPr>
      <w:r w:rsidRPr="00515021">
        <w:t>цели и содержание  образовательного процесса, особенности их раскрытия через содерж</w:t>
      </w:r>
      <w:r w:rsidRPr="00515021">
        <w:t>а</w:t>
      </w:r>
      <w:r w:rsidRPr="00515021">
        <w:t>ние учебных предметов и педагогических технологий;</w:t>
      </w:r>
    </w:p>
    <w:p w:rsidR="00095F7E" w:rsidRDefault="00095F7E" w:rsidP="00B13D3C">
      <w:pPr>
        <w:numPr>
          <w:ilvl w:val="0"/>
          <w:numId w:val="3"/>
        </w:numPr>
        <w:tabs>
          <w:tab w:val="left" w:pos="426"/>
        </w:tabs>
        <w:jc w:val="both"/>
      </w:pPr>
      <w:r w:rsidRPr="00515021">
        <w:t>УМК.</w:t>
      </w:r>
    </w:p>
    <w:p w:rsidR="00095F7E" w:rsidRPr="00A47DE9" w:rsidRDefault="00095F7E" w:rsidP="00714226">
      <w:pPr>
        <w:ind w:firstLine="426"/>
        <w:jc w:val="both"/>
        <w:rPr>
          <w:b/>
        </w:rPr>
      </w:pPr>
      <w:r w:rsidRPr="00A47DE9">
        <w:rPr>
          <w:b/>
        </w:rPr>
        <w:t>Образовательная программа регламентирует</w:t>
      </w:r>
      <w:r>
        <w:rPr>
          <w:b/>
        </w:rPr>
        <w:t>:</w:t>
      </w:r>
    </w:p>
    <w:p w:rsidR="00095F7E" w:rsidRDefault="00095F7E" w:rsidP="00B13D3C">
      <w:pPr>
        <w:numPr>
          <w:ilvl w:val="0"/>
          <w:numId w:val="4"/>
        </w:numPr>
        <w:tabs>
          <w:tab w:val="left" w:pos="426"/>
        </w:tabs>
        <w:jc w:val="both"/>
      </w:pPr>
      <w:r w:rsidRPr="00515021">
        <w:t>условия освоения образовательной программы;</w:t>
      </w:r>
    </w:p>
    <w:p w:rsidR="00095F7E" w:rsidRDefault="00095F7E" w:rsidP="00B13D3C">
      <w:pPr>
        <w:numPr>
          <w:ilvl w:val="0"/>
          <w:numId w:val="4"/>
        </w:numPr>
        <w:tabs>
          <w:tab w:val="left" w:pos="426"/>
        </w:tabs>
        <w:jc w:val="both"/>
      </w:pPr>
      <w:r w:rsidRPr="00515021">
        <w:t>диагностические процедуры для поэтапного объективного учета образовательных дост</w:t>
      </w:r>
      <w:r w:rsidRPr="00515021">
        <w:t>и</w:t>
      </w:r>
      <w:r w:rsidRPr="00515021">
        <w:t>жений учащихся;</w:t>
      </w:r>
    </w:p>
    <w:p w:rsidR="00095F7E" w:rsidRDefault="00095F7E" w:rsidP="00B13D3C">
      <w:pPr>
        <w:numPr>
          <w:ilvl w:val="0"/>
          <w:numId w:val="4"/>
        </w:numPr>
        <w:tabs>
          <w:tab w:val="left" w:pos="426"/>
        </w:tabs>
        <w:jc w:val="both"/>
      </w:pPr>
      <w:r w:rsidRPr="00515021">
        <w:t>организационно-педагогические условия реализации программ общего образования.</w:t>
      </w:r>
    </w:p>
    <w:p w:rsidR="0023312F" w:rsidRPr="0023312F" w:rsidRDefault="0023312F" w:rsidP="00714226">
      <w:pPr>
        <w:spacing w:line="276" w:lineRule="auto"/>
        <w:ind w:firstLine="426"/>
        <w:rPr>
          <w:b/>
        </w:rPr>
      </w:pPr>
      <w:r w:rsidRPr="0023312F">
        <w:rPr>
          <w:b/>
        </w:rPr>
        <w:t>Направленность образовательной программы</w:t>
      </w:r>
      <w:r>
        <w:rPr>
          <w:b/>
        </w:rPr>
        <w:t>:</w:t>
      </w:r>
    </w:p>
    <w:p w:rsidR="0023312F" w:rsidRPr="0023312F" w:rsidRDefault="0023312F" w:rsidP="00B13D3C">
      <w:pPr>
        <w:pStyle w:val="af0"/>
        <w:numPr>
          <w:ilvl w:val="0"/>
          <w:numId w:val="5"/>
        </w:numPr>
        <w:tabs>
          <w:tab w:val="left" w:pos="426"/>
        </w:tabs>
        <w:spacing w:line="276" w:lineRule="auto"/>
        <w:jc w:val="both"/>
      </w:pPr>
      <w:r>
        <w:t>р</w:t>
      </w:r>
      <w:r w:rsidRPr="0023312F">
        <w:t>ешение задач формирования общей культуры личности, адаптации к жизни в обществе.</w:t>
      </w:r>
    </w:p>
    <w:p w:rsidR="0023312F" w:rsidRPr="0023312F" w:rsidRDefault="0023312F" w:rsidP="00B13D3C">
      <w:pPr>
        <w:pStyle w:val="af0"/>
        <w:numPr>
          <w:ilvl w:val="0"/>
          <w:numId w:val="5"/>
        </w:numPr>
        <w:tabs>
          <w:tab w:val="left" w:pos="426"/>
        </w:tabs>
        <w:spacing w:line="276" w:lineRule="auto"/>
        <w:jc w:val="both"/>
      </w:pPr>
      <w:r>
        <w:t>в</w:t>
      </w:r>
      <w:r w:rsidRPr="0023312F">
        <w:t>оспитание гражданственности, толерантности, уважения к правам и свободам человека.</w:t>
      </w:r>
    </w:p>
    <w:p w:rsidR="0023312F" w:rsidRDefault="0023312F" w:rsidP="00B13D3C">
      <w:pPr>
        <w:pStyle w:val="af0"/>
        <w:numPr>
          <w:ilvl w:val="0"/>
          <w:numId w:val="5"/>
        </w:numPr>
        <w:tabs>
          <w:tab w:val="left" w:pos="426"/>
        </w:tabs>
        <w:spacing w:line="276" w:lineRule="auto"/>
        <w:jc w:val="both"/>
      </w:pPr>
      <w:r>
        <w:t>с</w:t>
      </w:r>
      <w:r w:rsidRPr="0023312F">
        <w:t>оздание условий для сохранения и укрепления здо</w:t>
      </w:r>
      <w:r>
        <w:t>ровья учащихся и формирование у</w:t>
      </w:r>
    </w:p>
    <w:p w:rsidR="0023312F" w:rsidRPr="0023312F" w:rsidRDefault="0023312F" w:rsidP="00B13D3C">
      <w:pPr>
        <w:pStyle w:val="af0"/>
        <w:numPr>
          <w:ilvl w:val="0"/>
          <w:numId w:val="5"/>
        </w:numPr>
        <w:tabs>
          <w:tab w:val="left" w:pos="426"/>
        </w:tabs>
        <w:spacing w:line="276" w:lineRule="auto"/>
        <w:jc w:val="both"/>
      </w:pPr>
      <w:r w:rsidRPr="0023312F">
        <w:t>школьников потребности вести здоровый образ жизни.</w:t>
      </w:r>
    </w:p>
    <w:p w:rsidR="0044585A" w:rsidRDefault="0044585A" w:rsidP="00714226">
      <w:pPr>
        <w:pStyle w:val="Style22"/>
        <w:widowControl/>
        <w:tabs>
          <w:tab w:val="left" w:pos="9921"/>
        </w:tabs>
        <w:spacing w:before="43"/>
        <w:ind w:right="-2" w:firstLine="426"/>
        <w:jc w:val="both"/>
        <w:rPr>
          <w:rStyle w:val="FontStyle167"/>
          <w:sz w:val="24"/>
          <w:szCs w:val="24"/>
        </w:rPr>
      </w:pPr>
      <w:r w:rsidRPr="0044585A">
        <w:rPr>
          <w:rStyle w:val="FontStyle167"/>
          <w:sz w:val="24"/>
          <w:szCs w:val="24"/>
        </w:rPr>
        <w:t xml:space="preserve">Образовательная программа </w:t>
      </w:r>
      <w:r>
        <w:rPr>
          <w:rStyle w:val="FontStyle167"/>
          <w:sz w:val="24"/>
          <w:szCs w:val="24"/>
        </w:rPr>
        <w:t>разработана</w:t>
      </w:r>
      <w:r w:rsidRPr="0044585A">
        <w:rPr>
          <w:rStyle w:val="FontStyle167"/>
          <w:sz w:val="24"/>
          <w:szCs w:val="24"/>
        </w:rPr>
        <w:t xml:space="preserve"> на основе нормативно-правовых документов:</w:t>
      </w:r>
    </w:p>
    <w:p w:rsidR="006E2141" w:rsidRPr="004A496D" w:rsidRDefault="006E2141" w:rsidP="00B13D3C">
      <w:pPr>
        <w:numPr>
          <w:ilvl w:val="0"/>
          <w:numId w:val="6"/>
        </w:numPr>
        <w:shd w:val="clear" w:color="auto" w:fill="FFFFFF"/>
        <w:adjustRightInd w:val="0"/>
        <w:contextualSpacing/>
        <w:jc w:val="both"/>
      </w:pPr>
      <w:r>
        <w:t>Федеральный з</w:t>
      </w:r>
      <w:r w:rsidRPr="00E8378B">
        <w:t>акон «Об образовании</w:t>
      </w:r>
      <w:r>
        <w:t xml:space="preserve"> в </w:t>
      </w:r>
      <w:r w:rsidRPr="00D22737">
        <w:t xml:space="preserve">Российской </w:t>
      </w:r>
      <w:r w:rsidRPr="004A496D">
        <w:t>Федерации»</w:t>
      </w:r>
      <w:r>
        <w:t xml:space="preserve"> от 29.12.2012 №273-ФЗ</w:t>
      </w:r>
      <w:r w:rsidRPr="004A496D">
        <w:t>;</w:t>
      </w:r>
    </w:p>
    <w:p w:rsidR="006E2141" w:rsidRPr="00E8378B" w:rsidRDefault="006E2141" w:rsidP="00B13D3C">
      <w:pPr>
        <w:numPr>
          <w:ilvl w:val="0"/>
          <w:numId w:val="6"/>
        </w:numPr>
        <w:shd w:val="clear" w:color="auto" w:fill="FFFFFF"/>
        <w:adjustRightInd w:val="0"/>
        <w:contextualSpacing/>
        <w:jc w:val="both"/>
      </w:pPr>
      <w:r w:rsidRPr="00E8378B">
        <w:t>Конвенция о правах ребенка</w:t>
      </w:r>
      <w:r>
        <w:t xml:space="preserve">, </w:t>
      </w:r>
      <w:r w:rsidRPr="00D22737">
        <w:t>принятая Генеральной Ассамблеей ООН 20.11.1989 г</w:t>
      </w:r>
      <w:r w:rsidRPr="00E8378B">
        <w:t>;</w:t>
      </w:r>
    </w:p>
    <w:p w:rsidR="006E2141" w:rsidRPr="00D22737" w:rsidRDefault="006E2141" w:rsidP="00B13D3C">
      <w:pPr>
        <w:pStyle w:val="12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22737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«Об утверждении Са</w:t>
      </w:r>
      <w:r w:rsidRPr="00D22737">
        <w:rPr>
          <w:rFonts w:ascii="Times New Roman" w:hAnsi="Times New Roman"/>
          <w:sz w:val="24"/>
          <w:szCs w:val="24"/>
        </w:rPr>
        <w:t>н</w:t>
      </w:r>
      <w:r w:rsidRPr="00D22737">
        <w:rPr>
          <w:rFonts w:ascii="Times New Roman" w:hAnsi="Times New Roman"/>
          <w:sz w:val="24"/>
          <w:szCs w:val="24"/>
        </w:rPr>
        <w:t>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Министерстве юстиции России 03.03.2011 № 19993);</w:t>
      </w:r>
    </w:p>
    <w:p w:rsidR="006E2141" w:rsidRPr="004A496D" w:rsidRDefault="006E2141" w:rsidP="00B13D3C">
      <w:pPr>
        <w:numPr>
          <w:ilvl w:val="0"/>
          <w:numId w:val="6"/>
        </w:numPr>
        <w:shd w:val="clear" w:color="auto" w:fill="FFFFFF"/>
        <w:adjustRightInd w:val="0"/>
        <w:contextualSpacing/>
        <w:jc w:val="both"/>
      </w:pPr>
      <w:r>
        <w:rPr>
          <w:color w:val="000000"/>
        </w:rPr>
        <w:t>Порядок организации и осуществления образовательной деятельности по основным общ</w:t>
      </w:r>
      <w:r>
        <w:rPr>
          <w:color w:val="000000"/>
        </w:rPr>
        <w:t>е</w:t>
      </w:r>
      <w:r>
        <w:rPr>
          <w:color w:val="000000"/>
        </w:rPr>
        <w:t>образовательным программам – образовательным программам начального общего, осно</w:t>
      </w:r>
      <w:r>
        <w:rPr>
          <w:color w:val="000000"/>
        </w:rPr>
        <w:t>в</w:t>
      </w:r>
      <w:r>
        <w:rPr>
          <w:color w:val="000000"/>
        </w:rPr>
        <w:t>ного общего и среднего общего образования (приказ Минобрнауки России от 30.08.2013 № 1015);</w:t>
      </w:r>
    </w:p>
    <w:p w:rsidR="006E2141" w:rsidRDefault="006E2141" w:rsidP="00B13D3C">
      <w:pPr>
        <w:numPr>
          <w:ilvl w:val="0"/>
          <w:numId w:val="6"/>
        </w:numPr>
        <w:shd w:val="clear" w:color="auto" w:fill="FFFFFF"/>
        <w:adjustRightInd w:val="0"/>
        <w:contextualSpacing/>
        <w:jc w:val="both"/>
      </w:pPr>
      <w:r w:rsidRPr="00D22737">
        <w:t>Федеральный базисный учебный план общеобразовательной школы, утверждённый прик</w:t>
      </w:r>
      <w:r w:rsidRPr="00D22737">
        <w:t>а</w:t>
      </w:r>
      <w:r w:rsidRPr="00D22737">
        <w:t>зом Комитета по образованию от 09.03.2004 года № 1312</w:t>
      </w:r>
      <w:r>
        <w:t>;</w:t>
      </w:r>
    </w:p>
    <w:p w:rsidR="00714226" w:rsidRDefault="00714226" w:rsidP="00B13D3C">
      <w:pPr>
        <w:numPr>
          <w:ilvl w:val="0"/>
          <w:numId w:val="6"/>
        </w:numPr>
        <w:jc w:val="both"/>
        <w:rPr>
          <w:sz w:val="28"/>
          <w:szCs w:val="28"/>
        </w:rPr>
      </w:pPr>
      <w:r>
        <w:t>Федеральный компонент государственного стандарта общего образования, утвержденный приказом МО РФ «Об утверждении федерального компонента государственных станда</w:t>
      </w:r>
      <w:r>
        <w:t>р</w:t>
      </w:r>
      <w:r>
        <w:t>тов начального, основного общего и среднего (полного) общего образования» от 05.03.2004 № 1089.</w:t>
      </w:r>
    </w:p>
    <w:p w:rsidR="00714226" w:rsidRDefault="00714226" w:rsidP="00B13D3C">
      <w:pPr>
        <w:numPr>
          <w:ilvl w:val="0"/>
          <w:numId w:val="6"/>
        </w:numPr>
        <w:jc w:val="both"/>
      </w:pPr>
      <w:r>
        <w:t>Приказ Министерства образования и науки Российской Федерации  от 31.01.2012 №69 «О внесении изменений в федеральный компонент государственных образовательных ста</w:t>
      </w:r>
      <w:r>
        <w:t>н</w:t>
      </w:r>
      <w:r>
        <w:t>дартов начального общего, основного общего и среднего (полного) общего образования, утвержденный приказом Министерства образования и науки Российской Федерации  от 05.03.2004  №1089 «Об утверждении федерального компонента государственных станда</w:t>
      </w:r>
      <w:r>
        <w:t>р</w:t>
      </w:r>
      <w:r>
        <w:t>тов начального, основного общего и среднего (полного) общего образования»;</w:t>
      </w:r>
    </w:p>
    <w:p w:rsidR="00714226" w:rsidRDefault="00714226" w:rsidP="00B13D3C">
      <w:pPr>
        <w:numPr>
          <w:ilvl w:val="0"/>
          <w:numId w:val="6"/>
        </w:numPr>
        <w:jc w:val="both"/>
      </w:pPr>
      <w:r>
        <w:lastRenderedPageBreak/>
        <w:t>Методические рекомендации №03-412 от 04.03.2010 Министерства образования Росси</w:t>
      </w:r>
      <w:r>
        <w:t>й</w:t>
      </w:r>
      <w:r>
        <w:t>ской Федерации  по вопросам организации профильного обучения;</w:t>
      </w:r>
    </w:p>
    <w:p w:rsidR="00714226" w:rsidRDefault="00714226" w:rsidP="00B13D3C">
      <w:pPr>
        <w:numPr>
          <w:ilvl w:val="0"/>
          <w:numId w:val="6"/>
        </w:numPr>
        <w:jc w:val="both"/>
      </w:pPr>
      <w:r>
        <w:t>Устав школы;</w:t>
      </w:r>
    </w:p>
    <w:p w:rsidR="00714226" w:rsidRPr="005F5F82" w:rsidRDefault="00714226" w:rsidP="00B13D3C">
      <w:pPr>
        <w:numPr>
          <w:ilvl w:val="0"/>
          <w:numId w:val="6"/>
        </w:numPr>
        <w:jc w:val="both"/>
      </w:pPr>
      <w:r>
        <w:t>Лицензия школы.</w:t>
      </w:r>
    </w:p>
    <w:p w:rsidR="005F5F82" w:rsidRDefault="005F5F82" w:rsidP="005F5F82">
      <w:pPr>
        <w:jc w:val="both"/>
        <w:rPr>
          <w:lang w:val="en-US"/>
        </w:rPr>
      </w:pPr>
    </w:p>
    <w:p w:rsidR="005F5F82" w:rsidRDefault="005F5F82" w:rsidP="005F5F82">
      <w:pPr>
        <w:jc w:val="both"/>
      </w:pPr>
    </w:p>
    <w:p w:rsidR="009236AF" w:rsidRDefault="009236AF" w:rsidP="00714226">
      <w:pPr>
        <w:jc w:val="both"/>
      </w:pPr>
    </w:p>
    <w:p w:rsidR="009236AF" w:rsidRDefault="009236AF" w:rsidP="009236AF">
      <w:pPr>
        <w:ind w:firstLine="426"/>
        <w:jc w:val="both"/>
      </w:pPr>
      <w:r w:rsidRPr="00367DE3">
        <w:rPr>
          <w:rFonts w:eastAsia="HiddenHorzOCR"/>
          <w:b/>
          <w:lang w:eastAsia="en-US"/>
        </w:rPr>
        <w:t>Образовательная программа</w:t>
      </w:r>
      <w:r>
        <w:rPr>
          <w:rFonts w:eastAsia="HiddenHorzOCR"/>
          <w:lang w:eastAsia="en-US"/>
        </w:rPr>
        <w:t xml:space="preserve"> МБОУ </w:t>
      </w:r>
      <w:r w:rsidR="00056896">
        <w:rPr>
          <w:rFonts w:eastAsia="HiddenHorzOCR"/>
          <w:lang w:eastAsia="en-US"/>
        </w:rPr>
        <w:t>С</w:t>
      </w:r>
      <w:r>
        <w:rPr>
          <w:rFonts w:eastAsia="HiddenHorzOCR"/>
          <w:lang w:eastAsia="en-US"/>
        </w:rPr>
        <w:t xml:space="preserve">ОШ </w:t>
      </w:r>
      <w:r w:rsidR="0082527D">
        <w:rPr>
          <w:rFonts w:eastAsia="HiddenHorzOCR"/>
          <w:lang w:eastAsia="en-US"/>
        </w:rPr>
        <w:t>с.Нижняя Саниба</w:t>
      </w:r>
      <w:r>
        <w:rPr>
          <w:rFonts w:eastAsia="HiddenHorzOCR"/>
          <w:lang w:eastAsia="en-US"/>
        </w:rPr>
        <w:t xml:space="preserve">–нормативно-управленческий </w:t>
      </w:r>
      <w:r w:rsidRPr="0063450A">
        <w:rPr>
          <w:rFonts w:eastAsia="HiddenHorzOCR"/>
          <w:lang w:eastAsia="en-US"/>
        </w:rPr>
        <w:t xml:space="preserve">документ, определяющий содержание образования </w:t>
      </w:r>
      <w:r>
        <w:rPr>
          <w:rFonts w:eastAsia="HiddenHorzOCR"/>
          <w:lang w:eastAsia="en-US"/>
        </w:rPr>
        <w:t>на этапах начального обще</w:t>
      </w:r>
      <w:r w:rsidR="005D456D">
        <w:rPr>
          <w:rFonts w:eastAsia="HiddenHorzOCR"/>
          <w:lang w:eastAsia="en-US"/>
        </w:rPr>
        <w:t>го,</w:t>
      </w:r>
      <w:r>
        <w:rPr>
          <w:rFonts w:eastAsia="HiddenHorzOCR"/>
          <w:lang w:eastAsia="en-US"/>
        </w:rPr>
        <w:t xml:space="preserve"> основного </w:t>
      </w:r>
      <w:r w:rsidR="005D456D">
        <w:rPr>
          <w:rFonts w:eastAsia="HiddenHorzOCR"/>
          <w:lang w:eastAsia="en-US"/>
        </w:rPr>
        <w:t xml:space="preserve">и среднего </w:t>
      </w:r>
      <w:r>
        <w:rPr>
          <w:rFonts w:eastAsia="HiddenHorzOCR"/>
          <w:lang w:eastAsia="en-US"/>
        </w:rPr>
        <w:t xml:space="preserve">общего образования, </w:t>
      </w:r>
      <w:r>
        <w:t>особенности учебно-воспитательного процесса и управления обр</w:t>
      </w:r>
      <w:r>
        <w:t>а</w:t>
      </w:r>
      <w:r>
        <w:t>зовательным учреждением</w:t>
      </w:r>
      <w:r>
        <w:rPr>
          <w:rFonts w:eastAsia="HiddenHorzOCR"/>
          <w:lang w:eastAsia="en-US"/>
        </w:rPr>
        <w:t>. Программа разработана</w:t>
      </w:r>
      <w:r w:rsidRPr="0063450A">
        <w:rPr>
          <w:rFonts w:eastAsia="HiddenHorzOCR"/>
          <w:lang w:eastAsia="en-US"/>
        </w:rPr>
        <w:t xml:space="preserve"> в соответствии с </w:t>
      </w:r>
      <w:r>
        <w:t>Федеральным з</w:t>
      </w:r>
      <w:r w:rsidRPr="0063450A">
        <w:t xml:space="preserve">аконом «Об образовании в Российской Федерации» </w:t>
      </w:r>
      <w:r>
        <w:t xml:space="preserve">и </w:t>
      </w:r>
      <w:r w:rsidRPr="00367DE3">
        <w:t>направлена на решение задач формирования общей культуры личности, адаптации личности к жизни в обществе, на создание основы для осознанного выбора и освоения профессиональных образовательных программ, на выполнение социального запроса родителей и учащихся.</w:t>
      </w:r>
    </w:p>
    <w:p w:rsidR="009236AF" w:rsidRDefault="009236AF" w:rsidP="009236AF">
      <w:pPr>
        <w:ind w:firstLine="426"/>
        <w:jc w:val="both"/>
      </w:pPr>
      <w:r w:rsidRPr="009236AF">
        <w:rPr>
          <w:b/>
        </w:rPr>
        <w:t>Цель образовательной программы:</w:t>
      </w:r>
      <w:r w:rsidRPr="00367DE3">
        <w:t xml:space="preserve"> формирование единого образовательного пространства, обеспечивающего эффективную систему мер по гуманизации и гуманитаризации, дифференци</w:t>
      </w:r>
      <w:r w:rsidRPr="00367DE3">
        <w:t>а</w:t>
      </w:r>
      <w:r w:rsidRPr="00367DE3">
        <w:t>ции и индивидуализации обучения и воспитания школьников, учи</w:t>
      </w:r>
      <w:r>
        <w:t>тывающего потребности об</w:t>
      </w:r>
      <w:r>
        <w:t>у</w:t>
      </w:r>
      <w:r>
        <w:t>чаемых и</w:t>
      </w:r>
      <w:r w:rsidRPr="00367DE3">
        <w:t xml:space="preserve"> их родителей (законных представите</w:t>
      </w:r>
      <w:r>
        <w:t>лей), общественности и социума.</w:t>
      </w:r>
    </w:p>
    <w:p w:rsidR="009236AF" w:rsidRPr="00367DE3" w:rsidRDefault="009236AF" w:rsidP="009236AF">
      <w:pPr>
        <w:ind w:firstLine="426"/>
        <w:jc w:val="both"/>
        <w:rPr>
          <w:b/>
        </w:rPr>
      </w:pPr>
      <w:r w:rsidRPr="00367DE3">
        <w:rPr>
          <w:b/>
        </w:rPr>
        <w:t>Задачи образовательной программы: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создание адаптивной модели обучения на основе вариативности и непрерывности образ</w:t>
      </w:r>
      <w:r>
        <w:t>о</w:t>
      </w:r>
      <w:r>
        <w:t>вания, реализации личностно-ориентированной педагогики;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обеспечение оптимальных для каждого школьника условий для развития индивидуальных способностей;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создать условия для формирования у учащихся и педагогов мотивации к саморазвитию и самообразованию;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обеспечение самоопределения личности, создание условий для её самореализации;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реализация комплексного подхода к обучению и воспитанию через обновление содержания образования на всех ступенях обучения;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обеспечение уровня образования, соответствующего федеральному компоненту государс</w:t>
      </w:r>
      <w:r>
        <w:t>т</w:t>
      </w:r>
      <w:r>
        <w:t>венного стандарта общего образования, современным требованиям;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обеспечение преемственности образовательных программ на разных ступенях общего о</w:t>
      </w:r>
      <w:r>
        <w:t>б</w:t>
      </w:r>
      <w:r>
        <w:t>разования;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воспитание школьников на основе гуманных нравственных общечеловеческих норм, гра</w:t>
      </w:r>
      <w:r>
        <w:t>ж</w:t>
      </w:r>
      <w:r>
        <w:t>данственности, патриотизма и демократических принципов;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формирование у обучающихся адекватной современному уровню знаний картины мира;</w:t>
      </w:r>
    </w:p>
    <w:p w:rsidR="009236AF" w:rsidRDefault="009236AF" w:rsidP="00B13D3C">
      <w:pPr>
        <w:numPr>
          <w:ilvl w:val="0"/>
          <w:numId w:val="7"/>
        </w:numPr>
        <w:tabs>
          <w:tab w:val="left" w:pos="426"/>
        </w:tabs>
        <w:jc w:val="both"/>
      </w:pPr>
      <w:r>
        <w:t>формирование здорового образа жизни, совершенствование процесса физического восп</w:t>
      </w:r>
      <w:r>
        <w:t>и</w:t>
      </w:r>
      <w:r>
        <w:t>тания и использование здоровьесберегающих технологий.</w:t>
      </w:r>
    </w:p>
    <w:p w:rsidR="009236AF" w:rsidRPr="00CF311A" w:rsidRDefault="009236AF" w:rsidP="009236AF">
      <w:pPr>
        <w:ind w:firstLine="426"/>
        <w:jc w:val="both"/>
        <w:rPr>
          <w:b/>
        </w:rPr>
      </w:pPr>
      <w:r w:rsidRPr="00CF311A">
        <w:rPr>
          <w:b/>
        </w:rPr>
        <w:t>Образовательная программа школы направлена на удовлетворение потребностей:</w:t>
      </w:r>
    </w:p>
    <w:p w:rsidR="009236AF" w:rsidRDefault="009236AF" w:rsidP="00B13D3C">
      <w:pPr>
        <w:numPr>
          <w:ilvl w:val="0"/>
          <w:numId w:val="8"/>
        </w:numPr>
        <w:tabs>
          <w:tab w:val="left" w:pos="426"/>
        </w:tabs>
        <w:jc w:val="both"/>
      </w:pPr>
      <w:r w:rsidRPr="003B4CAF">
        <w:rPr>
          <w:i/>
        </w:rPr>
        <w:t>учащихся</w:t>
      </w:r>
      <w:r w:rsidRPr="00515021">
        <w:t>– в программах обучения, обеспечи</w:t>
      </w:r>
      <w:r>
        <w:t xml:space="preserve">вающих личностное становление и </w:t>
      </w:r>
      <w:r w:rsidRPr="00515021">
        <w:t>профе</w:t>
      </w:r>
      <w:r w:rsidRPr="00515021">
        <w:t>с</w:t>
      </w:r>
      <w:r w:rsidRPr="00515021">
        <w:t>сиональное  самоопределение на основе усвоения</w:t>
      </w:r>
      <w:r>
        <w:t xml:space="preserve"> традиций и ценностей культуры и </w:t>
      </w:r>
      <w:r w:rsidRPr="00515021">
        <w:t>цив</w:t>
      </w:r>
      <w:r w:rsidRPr="00515021">
        <w:t>и</w:t>
      </w:r>
      <w:r w:rsidRPr="00515021">
        <w:t>лизации;</w:t>
      </w:r>
    </w:p>
    <w:p w:rsidR="009236AF" w:rsidRPr="00515021" w:rsidRDefault="009236AF" w:rsidP="00B13D3C">
      <w:pPr>
        <w:numPr>
          <w:ilvl w:val="0"/>
          <w:numId w:val="8"/>
        </w:numPr>
        <w:tabs>
          <w:tab w:val="left" w:pos="426"/>
        </w:tabs>
        <w:jc w:val="both"/>
      </w:pPr>
      <w:r w:rsidRPr="003B4CAF">
        <w:rPr>
          <w:i/>
        </w:rPr>
        <w:t>общества и государства</w:t>
      </w:r>
      <w:r w:rsidRPr="00515021">
        <w:t xml:space="preserve"> – в реали</w:t>
      </w:r>
      <w:r w:rsidR="000E3DD3">
        <w:t>зации образовательных программ,</w:t>
      </w:r>
      <w:r w:rsidRPr="00515021">
        <w:t>обеспе</w:t>
      </w:r>
      <w:r>
        <w:t>чивающих г</w:t>
      </w:r>
      <w:r>
        <w:t>у</w:t>
      </w:r>
      <w:r w:rsidRPr="00515021">
        <w:t>манистическую ориентацию личности</w:t>
      </w:r>
      <w:r>
        <w:t xml:space="preserve"> на </w:t>
      </w:r>
      <w:r w:rsidRPr="00515021">
        <w:t>сохранение и воспроизводство достижений кул</w:t>
      </w:r>
      <w:r w:rsidRPr="00515021">
        <w:t>ь</w:t>
      </w:r>
      <w:r w:rsidRPr="00515021">
        <w:t>туры и цивилизации;</w:t>
      </w:r>
    </w:p>
    <w:p w:rsidR="000E3DD3" w:rsidRDefault="009236AF" w:rsidP="00B13D3C">
      <w:pPr>
        <w:numPr>
          <w:ilvl w:val="0"/>
          <w:numId w:val="8"/>
        </w:numPr>
        <w:tabs>
          <w:tab w:val="left" w:pos="426"/>
        </w:tabs>
        <w:jc w:val="both"/>
      </w:pPr>
      <w:r w:rsidRPr="003B4CAF">
        <w:rPr>
          <w:i/>
        </w:rPr>
        <w:t>Московской области</w:t>
      </w:r>
      <w:r w:rsidRPr="00515021">
        <w:t xml:space="preserve"> -   в сохранении и развитии </w:t>
      </w:r>
      <w:r>
        <w:t>области как субъекта Российской Фед</w:t>
      </w:r>
      <w:r>
        <w:t>е</w:t>
      </w:r>
      <w:r>
        <w:t>рации</w:t>
      </w:r>
      <w:r w:rsidR="000E3DD3">
        <w:t>.</w:t>
      </w:r>
    </w:p>
    <w:p w:rsidR="009236AF" w:rsidRDefault="009236AF" w:rsidP="000E3DD3">
      <w:pPr>
        <w:tabs>
          <w:tab w:val="left" w:pos="426"/>
        </w:tabs>
        <w:ind w:left="720"/>
        <w:jc w:val="both"/>
      </w:pPr>
      <w:r w:rsidRPr="00515021">
        <w:tab/>
      </w:r>
    </w:p>
    <w:p w:rsidR="009236AF" w:rsidRDefault="009236AF" w:rsidP="009236AF">
      <w:pPr>
        <w:ind w:left="720"/>
        <w:jc w:val="both"/>
      </w:pPr>
    </w:p>
    <w:p w:rsidR="009236AF" w:rsidRPr="000D33D3" w:rsidRDefault="009236AF" w:rsidP="009236AF">
      <w:pPr>
        <w:pStyle w:val="Style43"/>
        <w:widowControl/>
        <w:spacing w:before="58" w:line="240" w:lineRule="auto"/>
        <w:ind w:firstLine="426"/>
        <w:rPr>
          <w:b/>
          <w:bCs/>
          <w:i/>
          <w:iCs/>
          <w:color w:val="000000"/>
        </w:rPr>
      </w:pPr>
      <w:r w:rsidRPr="000D33D3">
        <w:rPr>
          <w:rStyle w:val="FontStyle171"/>
          <w:i w:val="0"/>
          <w:sz w:val="24"/>
          <w:szCs w:val="24"/>
        </w:rPr>
        <w:t>Образовательная программа строится на следующих принципах:</w:t>
      </w:r>
    </w:p>
    <w:p w:rsidR="009236AF" w:rsidRPr="00CF311A" w:rsidRDefault="009236AF" w:rsidP="009236AF">
      <w:pPr>
        <w:pStyle w:val="Style18"/>
        <w:widowControl/>
        <w:tabs>
          <w:tab w:val="left" w:pos="426"/>
        </w:tabs>
        <w:spacing w:before="34" w:line="274" w:lineRule="exact"/>
        <w:ind w:firstLine="0"/>
        <w:rPr>
          <w:rStyle w:val="FontStyle172"/>
          <w:sz w:val="24"/>
          <w:szCs w:val="24"/>
        </w:rPr>
      </w:pPr>
      <w:r w:rsidRPr="00CF311A">
        <w:rPr>
          <w:rStyle w:val="FontStyle171"/>
          <w:spacing w:val="-20"/>
          <w:sz w:val="24"/>
          <w:szCs w:val="24"/>
        </w:rPr>
        <w:t>♦</w:t>
      </w:r>
      <w:r w:rsidRPr="00CF311A">
        <w:rPr>
          <w:rStyle w:val="FontStyle171"/>
          <w:sz w:val="24"/>
          <w:szCs w:val="24"/>
        </w:rPr>
        <w:t xml:space="preserve"> Принцип гуманизации</w:t>
      </w:r>
      <w:r w:rsidRPr="00CF311A">
        <w:rPr>
          <w:rStyle w:val="FontStyle172"/>
          <w:sz w:val="24"/>
          <w:szCs w:val="24"/>
        </w:rPr>
        <w:t>предполагает переоценку всех компонентов педагогического процесса в свете их «человекообразующих» функций, когда основн</w:t>
      </w:r>
      <w:r w:rsidR="000E3DD3">
        <w:rPr>
          <w:rStyle w:val="FontStyle172"/>
          <w:sz w:val="24"/>
          <w:szCs w:val="24"/>
        </w:rPr>
        <w:t>ым смыслом образования становит</w:t>
      </w:r>
      <w:r w:rsidRPr="00CF311A">
        <w:rPr>
          <w:rStyle w:val="FontStyle172"/>
          <w:sz w:val="24"/>
          <w:szCs w:val="24"/>
        </w:rPr>
        <w:t>ся ра</w:t>
      </w:r>
      <w:r w:rsidRPr="00CF311A">
        <w:rPr>
          <w:rStyle w:val="FontStyle172"/>
          <w:sz w:val="24"/>
          <w:szCs w:val="24"/>
        </w:rPr>
        <w:t>з</w:t>
      </w:r>
      <w:r w:rsidRPr="00CF311A">
        <w:rPr>
          <w:rStyle w:val="FontStyle172"/>
          <w:sz w:val="24"/>
          <w:szCs w:val="24"/>
        </w:rPr>
        <w:t xml:space="preserve">витие личности. Гуманистический характер образования, приоритет общечеловеческих ценностей </w:t>
      </w:r>
      <w:r w:rsidRPr="00CF311A">
        <w:rPr>
          <w:rStyle w:val="FontStyle172"/>
          <w:sz w:val="24"/>
          <w:szCs w:val="24"/>
        </w:rPr>
        <w:lastRenderedPageBreak/>
        <w:t>жизни и здоровья человека, свободного развития личности. Воспитание гражданственности, тр</w:t>
      </w:r>
      <w:r w:rsidRPr="00CF311A">
        <w:rPr>
          <w:rStyle w:val="FontStyle172"/>
          <w:sz w:val="24"/>
          <w:szCs w:val="24"/>
        </w:rPr>
        <w:t>у</w:t>
      </w:r>
      <w:r w:rsidRPr="00CF311A">
        <w:rPr>
          <w:rStyle w:val="FontStyle172"/>
          <w:sz w:val="24"/>
          <w:szCs w:val="24"/>
        </w:rPr>
        <w:t>долюбия, уважения к правам и свободам человека, любви к окружающей природе, Родине, семье.</w:t>
      </w:r>
    </w:p>
    <w:p w:rsidR="009236AF" w:rsidRPr="00CF311A" w:rsidRDefault="009236AF" w:rsidP="009236AF">
      <w:pPr>
        <w:pStyle w:val="Style18"/>
        <w:widowControl/>
        <w:tabs>
          <w:tab w:val="left" w:pos="426"/>
        </w:tabs>
        <w:spacing w:line="274" w:lineRule="exact"/>
        <w:ind w:firstLine="0"/>
        <w:rPr>
          <w:rStyle w:val="FontStyle172"/>
          <w:sz w:val="24"/>
          <w:szCs w:val="24"/>
        </w:rPr>
      </w:pPr>
      <w:r w:rsidRPr="00CF311A">
        <w:rPr>
          <w:rStyle w:val="FontStyle171"/>
          <w:spacing w:val="-20"/>
          <w:sz w:val="24"/>
          <w:szCs w:val="24"/>
        </w:rPr>
        <w:t>♦</w:t>
      </w:r>
      <w:r w:rsidRPr="00CF311A">
        <w:rPr>
          <w:rStyle w:val="FontStyle171"/>
          <w:sz w:val="24"/>
          <w:szCs w:val="24"/>
        </w:rPr>
        <w:t xml:space="preserve"> Принцип развития </w:t>
      </w:r>
      <w:r w:rsidRPr="00CF311A">
        <w:rPr>
          <w:rStyle w:val="FontStyle172"/>
          <w:sz w:val="24"/>
          <w:szCs w:val="24"/>
        </w:rPr>
        <w:t>адресован к интеллектуальной сфере личности. Опираясь на психологич</w:t>
      </w:r>
      <w:r w:rsidRPr="00CF311A">
        <w:rPr>
          <w:rStyle w:val="FontStyle172"/>
          <w:sz w:val="24"/>
          <w:szCs w:val="24"/>
        </w:rPr>
        <w:t>е</w:t>
      </w:r>
      <w:r w:rsidRPr="00CF311A">
        <w:rPr>
          <w:rStyle w:val="FontStyle172"/>
          <w:sz w:val="24"/>
          <w:szCs w:val="24"/>
        </w:rPr>
        <w:t>ское представление о «зоне ближайшего развития», он предполагает развёртывание таких мет</w:t>
      </w:r>
      <w:r w:rsidRPr="00CF311A">
        <w:rPr>
          <w:rStyle w:val="FontStyle172"/>
          <w:sz w:val="24"/>
          <w:szCs w:val="24"/>
        </w:rPr>
        <w:t>о</w:t>
      </w:r>
      <w:r w:rsidRPr="00CF311A">
        <w:rPr>
          <w:rStyle w:val="FontStyle172"/>
          <w:sz w:val="24"/>
          <w:szCs w:val="24"/>
        </w:rPr>
        <w:t>дик, которые направляют педагогический процесс на развитие творческой, мыслительной де</w:t>
      </w:r>
      <w:r w:rsidRPr="00CF311A">
        <w:rPr>
          <w:rStyle w:val="FontStyle172"/>
          <w:sz w:val="24"/>
          <w:szCs w:val="24"/>
        </w:rPr>
        <w:t>я</w:t>
      </w:r>
      <w:r w:rsidRPr="00CF311A">
        <w:rPr>
          <w:rStyle w:val="FontStyle172"/>
          <w:sz w:val="24"/>
          <w:szCs w:val="24"/>
        </w:rPr>
        <w:t>тельности и самообразование, обеспечивают оптимизацию умственной деятельности.</w:t>
      </w:r>
    </w:p>
    <w:p w:rsidR="009236AF" w:rsidRPr="00CF311A" w:rsidRDefault="009236AF" w:rsidP="00B13D3C">
      <w:pPr>
        <w:pStyle w:val="Style18"/>
        <w:widowControl/>
        <w:numPr>
          <w:ilvl w:val="0"/>
          <w:numId w:val="1"/>
        </w:numPr>
        <w:tabs>
          <w:tab w:val="left" w:pos="426"/>
          <w:tab w:val="left" w:pos="710"/>
        </w:tabs>
        <w:spacing w:line="274" w:lineRule="exact"/>
        <w:ind w:firstLine="0"/>
        <w:rPr>
          <w:rStyle w:val="FontStyle171"/>
          <w:sz w:val="24"/>
          <w:szCs w:val="24"/>
        </w:rPr>
      </w:pPr>
      <w:r w:rsidRPr="00CF311A">
        <w:rPr>
          <w:rStyle w:val="FontStyle171"/>
          <w:sz w:val="24"/>
          <w:szCs w:val="24"/>
        </w:rPr>
        <w:t xml:space="preserve">Принцип индивидуализации </w:t>
      </w:r>
      <w:r w:rsidRPr="00CF311A">
        <w:rPr>
          <w:rStyle w:val="FontStyle172"/>
          <w:sz w:val="24"/>
          <w:szCs w:val="24"/>
        </w:rPr>
        <w:t>нацелен на учёт уровня развития способностей каждого ученика, формирование на этой основе индивидуальных планов, программ воспитания и развития учащ</w:t>
      </w:r>
      <w:r w:rsidRPr="00CF311A">
        <w:rPr>
          <w:rStyle w:val="FontStyle172"/>
          <w:sz w:val="24"/>
          <w:szCs w:val="24"/>
        </w:rPr>
        <w:t>е</w:t>
      </w:r>
      <w:r w:rsidRPr="00CF311A">
        <w:rPr>
          <w:rStyle w:val="FontStyle172"/>
          <w:sz w:val="24"/>
          <w:szCs w:val="24"/>
        </w:rPr>
        <w:t>гося, определение направлений повышения учебной мотивации и развитие познавательных инт</w:t>
      </w:r>
      <w:r w:rsidRPr="00CF311A">
        <w:rPr>
          <w:rStyle w:val="FontStyle172"/>
          <w:sz w:val="24"/>
          <w:szCs w:val="24"/>
        </w:rPr>
        <w:t>е</w:t>
      </w:r>
      <w:r w:rsidRPr="00CF311A">
        <w:rPr>
          <w:rStyle w:val="FontStyle172"/>
          <w:sz w:val="24"/>
          <w:szCs w:val="24"/>
        </w:rPr>
        <w:t>ресов каждого ученика.</w:t>
      </w:r>
    </w:p>
    <w:p w:rsidR="009236AF" w:rsidRPr="00CF311A" w:rsidRDefault="009236AF" w:rsidP="009236AF">
      <w:pPr>
        <w:pStyle w:val="Style18"/>
        <w:widowControl/>
        <w:tabs>
          <w:tab w:val="left" w:pos="426"/>
        </w:tabs>
        <w:spacing w:line="274" w:lineRule="exact"/>
        <w:ind w:firstLine="0"/>
        <w:rPr>
          <w:rStyle w:val="FontStyle172"/>
          <w:sz w:val="24"/>
          <w:szCs w:val="24"/>
        </w:rPr>
      </w:pPr>
      <w:r w:rsidRPr="00CF311A">
        <w:rPr>
          <w:rStyle w:val="FontStyle171"/>
          <w:spacing w:val="-20"/>
          <w:sz w:val="24"/>
          <w:szCs w:val="24"/>
        </w:rPr>
        <w:t>♦</w:t>
      </w:r>
      <w:r w:rsidRPr="00CF311A">
        <w:rPr>
          <w:rStyle w:val="FontStyle171"/>
          <w:sz w:val="24"/>
          <w:szCs w:val="24"/>
        </w:rPr>
        <w:t xml:space="preserve"> Принцип дифференциации </w:t>
      </w:r>
      <w:r w:rsidRPr="00CF311A">
        <w:rPr>
          <w:rStyle w:val="FontStyle172"/>
          <w:sz w:val="24"/>
          <w:szCs w:val="24"/>
        </w:rPr>
        <w:t>предполагает формирование классов, потоков и групп с учётом и</w:t>
      </w:r>
      <w:r w:rsidRPr="00CF311A">
        <w:rPr>
          <w:rStyle w:val="FontStyle172"/>
          <w:sz w:val="24"/>
          <w:szCs w:val="24"/>
        </w:rPr>
        <w:t>н</w:t>
      </w:r>
      <w:r w:rsidRPr="00CF311A">
        <w:rPr>
          <w:rStyle w:val="FontStyle172"/>
          <w:sz w:val="24"/>
          <w:szCs w:val="24"/>
        </w:rPr>
        <w:t>дивидуальных особенностей учащихся, позволяет сделать реальностью такой принцип государс</w:t>
      </w:r>
      <w:r w:rsidRPr="00CF311A">
        <w:rPr>
          <w:rStyle w:val="FontStyle172"/>
          <w:sz w:val="24"/>
          <w:szCs w:val="24"/>
        </w:rPr>
        <w:t>т</w:t>
      </w:r>
      <w:r w:rsidRPr="00CF311A">
        <w:rPr>
          <w:rStyle w:val="FontStyle172"/>
          <w:sz w:val="24"/>
          <w:szCs w:val="24"/>
        </w:rPr>
        <w:t>венной политики, как «...общедоступность образования, адаптивность системы образования к уровням и особенностям развития и подготовки обучающихся, воспитанников»</w:t>
      </w:r>
      <w:r w:rsidR="00E500B7">
        <w:rPr>
          <w:rStyle w:val="FontStyle172"/>
          <w:sz w:val="24"/>
          <w:szCs w:val="24"/>
        </w:rPr>
        <w:t>.</w:t>
      </w:r>
    </w:p>
    <w:p w:rsidR="009236AF" w:rsidRPr="00CF311A" w:rsidRDefault="009236AF" w:rsidP="00B13D3C">
      <w:pPr>
        <w:pStyle w:val="Style18"/>
        <w:widowControl/>
        <w:numPr>
          <w:ilvl w:val="0"/>
          <w:numId w:val="1"/>
        </w:numPr>
        <w:tabs>
          <w:tab w:val="left" w:pos="426"/>
          <w:tab w:val="left" w:pos="710"/>
        </w:tabs>
        <w:spacing w:line="274" w:lineRule="exact"/>
        <w:ind w:firstLine="0"/>
        <w:rPr>
          <w:rStyle w:val="FontStyle171"/>
          <w:sz w:val="24"/>
          <w:szCs w:val="24"/>
        </w:rPr>
      </w:pPr>
      <w:r w:rsidRPr="00CF311A">
        <w:rPr>
          <w:rStyle w:val="FontStyle171"/>
          <w:sz w:val="24"/>
          <w:szCs w:val="24"/>
        </w:rPr>
        <w:t xml:space="preserve">Принцип целостности образования, </w:t>
      </w:r>
      <w:r w:rsidRPr="00CF311A">
        <w:rPr>
          <w:rStyle w:val="FontStyle172"/>
          <w:sz w:val="24"/>
          <w:szCs w:val="24"/>
        </w:rPr>
        <w:t>основанный на представлении о единстве процессов развития, обучения, воспитания, реализуется в создании сбалансированного образовательного пространства, учитывающего комплекс отраслей знаний в содержании образования, адекватность педагогических технологий содержанию и задачам образования.</w:t>
      </w:r>
    </w:p>
    <w:p w:rsidR="009236AF" w:rsidRPr="00CF311A" w:rsidRDefault="009236AF" w:rsidP="009236AF">
      <w:pPr>
        <w:pStyle w:val="Style18"/>
        <w:widowControl/>
        <w:tabs>
          <w:tab w:val="left" w:pos="426"/>
        </w:tabs>
        <w:spacing w:line="274" w:lineRule="exact"/>
        <w:ind w:firstLine="0"/>
        <w:rPr>
          <w:rStyle w:val="FontStyle172"/>
          <w:sz w:val="24"/>
          <w:szCs w:val="24"/>
        </w:rPr>
      </w:pPr>
      <w:r w:rsidRPr="00CF311A">
        <w:rPr>
          <w:rStyle w:val="FontStyle171"/>
          <w:spacing w:val="-20"/>
          <w:sz w:val="24"/>
          <w:szCs w:val="24"/>
        </w:rPr>
        <w:t>♦</w:t>
      </w:r>
      <w:r w:rsidRPr="00CF311A">
        <w:rPr>
          <w:rStyle w:val="FontStyle171"/>
          <w:sz w:val="24"/>
          <w:szCs w:val="24"/>
        </w:rPr>
        <w:t xml:space="preserve"> Принцип непрерывности </w:t>
      </w:r>
      <w:r w:rsidRPr="00CF311A">
        <w:rPr>
          <w:rStyle w:val="FontStyle172"/>
          <w:sz w:val="24"/>
          <w:szCs w:val="24"/>
        </w:rPr>
        <w:t>предполагает создание целостной системы, органически объединя</w:t>
      </w:r>
      <w:r w:rsidRPr="00CF311A">
        <w:rPr>
          <w:rStyle w:val="FontStyle172"/>
          <w:sz w:val="24"/>
          <w:szCs w:val="24"/>
        </w:rPr>
        <w:t>ю</w:t>
      </w:r>
      <w:r w:rsidRPr="00CF311A">
        <w:rPr>
          <w:rStyle w:val="FontStyle172"/>
          <w:sz w:val="24"/>
          <w:szCs w:val="24"/>
        </w:rPr>
        <w:t>щей все три ступени полного среднего образования предполагающей установление преемственн</w:t>
      </w:r>
      <w:r w:rsidRPr="00CF311A">
        <w:rPr>
          <w:rStyle w:val="FontStyle172"/>
          <w:sz w:val="24"/>
          <w:szCs w:val="24"/>
        </w:rPr>
        <w:t>о</w:t>
      </w:r>
      <w:r w:rsidRPr="00CF311A">
        <w:rPr>
          <w:rStyle w:val="FontStyle172"/>
          <w:sz w:val="24"/>
          <w:szCs w:val="24"/>
        </w:rPr>
        <w:t>сти на основе договоров ОУ с ВУЗами.</w:t>
      </w:r>
    </w:p>
    <w:p w:rsidR="009236AF" w:rsidRPr="00CF311A" w:rsidRDefault="009236AF" w:rsidP="00B13D3C">
      <w:pPr>
        <w:pStyle w:val="Style18"/>
        <w:widowControl/>
        <w:numPr>
          <w:ilvl w:val="0"/>
          <w:numId w:val="1"/>
        </w:numPr>
        <w:tabs>
          <w:tab w:val="left" w:pos="426"/>
          <w:tab w:val="left" w:pos="710"/>
        </w:tabs>
        <w:spacing w:line="274" w:lineRule="exact"/>
        <w:ind w:firstLine="0"/>
        <w:rPr>
          <w:rStyle w:val="FontStyle172"/>
          <w:b/>
          <w:bCs/>
          <w:i/>
          <w:iCs/>
          <w:sz w:val="24"/>
          <w:szCs w:val="24"/>
        </w:rPr>
      </w:pPr>
      <w:r w:rsidRPr="00CF311A">
        <w:rPr>
          <w:rStyle w:val="FontStyle171"/>
          <w:sz w:val="24"/>
          <w:szCs w:val="24"/>
        </w:rPr>
        <w:t xml:space="preserve">Принцип реальности </w:t>
      </w:r>
      <w:r w:rsidRPr="00CF311A">
        <w:rPr>
          <w:rStyle w:val="FontStyle172"/>
          <w:sz w:val="24"/>
          <w:szCs w:val="24"/>
        </w:rPr>
        <w:t>предполагает тесную координацию целей и направлений воспитания и обучения с объективными тенденциями развития жизни общества, развития у учащихся качеств, которые позволяют им успешно адаптироваться ктрудностям и противоречиям современной жи</w:t>
      </w:r>
      <w:r w:rsidRPr="00CF311A">
        <w:rPr>
          <w:rStyle w:val="FontStyle172"/>
          <w:sz w:val="24"/>
          <w:szCs w:val="24"/>
        </w:rPr>
        <w:t>з</w:t>
      </w:r>
      <w:r w:rsidRPr="00CF311A">
        <w:rPr>
          <w:rStyle w:val="FontStyle172"/>
          <w:sz w:val="24"/>
          <w:szCs w:val="24"/>
        </w:rPr>
        <w:t>ни. В этой связи особое значение приобретают воспитание правовой и политической культуры личности на основе знания современного законодательного процесса, государственного устройс</w:t>
      </w:r>
      <w:r w:rsidRPr="00CF311A">
        <w:rPr>
          <w:rStyle w:val="FontStyle172"/>
          <w:sz w:val="24"/>
          <w:szCs w:val="24"/>
        </w:rPr>
        <w:t>т</w:t>
      </w:r>
      <w:r w:rsidRPr="00CF311A">
        <w:rPr>
          <w:rStyle w:val="FontStyle172"/>
          <w:sz w:val="24"/>
          <w:szCs w:val="24"/>
        </w:rPr>
        <w:t>ва общества, конституционных прав, свобод и обязанностей.</w:t>
      </w:r>
    </w:p>
    <w:p w:rsidR="009236AF" w:rsidRDefault="009236AF" w:rsidP="009236AF">
      <w:pPr>
        <w:pStyle w:val="Style18"/>
        <w:widowControl/>
        <w:tabs>
          <w:tab w:val="left" w:pos="710"/>
        </w:tabs>
        <w:spacing w:line="274" w:lineRule="exact"/>
        <w:ind w:firstLine="0"/>
        <w:rPr>
          <w:rStyle w:val="FontStyle171"/>
        </w:rPr>
      </w:pPr>
    </w:p>
    <w:p w:rsidR="009236AF" w:rsidRPr="00CF311A" w:rsidRDefault="009236AF" w:rsidP="00510065">
      <w:pPr>
        <w:pStyle w:val="Style16"/>
        <w:widowControl/>
        <w:spacing w:before="34" w:line="274" w:lineRule="exact"/>
        <w:ind w:firstLine="426"/>
        <w:rPr>
          <w:rStyle w:val="FontStyle172"/>
          <w:sz w:val="24"/>
          <w:szCs w:val="24"/>
        </w:rPr>
      </w:pPr>
      <w:r w:rsidRPr="00CF311A">
        <w:rPr>
          <w:rStyle w:val="FontStyle172"/>
          <w:sz w:val="24"/>
          <w:szCs w:val="24"/>
        </w:rPr>
        <w:t>Эти принципы направлены на создание благоприятных условий для всестороннего развития личности ребенка, на совершенствование микроклимата в школе в процессе сотрудничества уч</w:t>
      </w:r>
      <w:r w:rsidRPr="00CF311A">
        <w:rPr>
          <w:rStyle w:val="FontStyle172"/>
          <w:sz w:val="24"/>
          <w:szCs w:val="24"/>
        </w:rPr>
        <w:t>е</w:t>
      </w:r>
      <w:r w:rsidRPr="00CF311A">
        <w:rPr>
          <w:rStyle w:val="FontStyle172"/>
          <w:sz w:val="24"/>
          <w:szCs w:val="24"/>
        </w:rPr>
        <w:t>ников и учителей школы. Они позволяют регулировать отношения педагогов и учеников, педаг</w:t>
      </w:r>
      <w:r w:rsidRPr="00CF311A">
        <w:rPr>
          <w:rStyle w:val="FontStyle172"/>
          <w:sz w:val="24"/>
          <w:szCs w:val="24"/>
        </w:rPr>
        <w:t>о</w:t>
      </w:r>
      <w:r w:rsidRPr="00CF311A">
        <w:rPr>
          <w:rStyle w:val="FontStyle172"/>
          <w:sz w:val="24"/>
          <w:szCs w:val="24"/>
        </w:rPr>
        <w:t>гов и родителей школьников, а также учеников друг с другом (учитель -учитель, учитель - ученик, учитель - родитель и т.д.). Они обеспечивают совершенствование взаимосвязи содержания обр</w:t>
      </w:r>
      <w:r w:rsidRPr="00CF311A">
        <w:rPr>
          <w:rStyle w:val="FontStyle172"/>
          <w:sz w:val="24"/>
          <w:szCs w:val="24"/>
        </w:rPr>
        <w:t>а</w:t>
      </w:r>
      <w:r w:rsidRPr="00CF311A">
        <w:rPr>
          <w:rStyle w:val="FontStyle172"/>
          <w:sz w:val="24"/>
          <w:szCs w:val="24"/>
        </w:rPr>
        <w:t>зования по различным учебным предметам с целью гармоничного развития всех сфер личности ребенка.</w:t>
      </w:r>
    </w:p>
    <w:p w:rsidR="009236AF" w:rsidRDefault="009236AF" w:rsidP="009236AF">
      <w:pPr>
        <w:pStyle w:val="Style18"/>
        <w:widowControl/>
        <w:tabs>
          <w:tab w:val="left" w:pos="710"/>
        </w:tabs>
        <w:spacing w:line="274" w:lineRule="exact"/>
        <w:ind w:firstLine="0"/>
        <w:rPr>
          <w:rStyle w:val="FontStyle171"/>
        </w:rPr>
      </w:pPr>
    </w:p>
    <w:p w:rsidR="009236AF" w:rsidRPr="00E42268" w:rsidRDefault="00512FF8" w:rsidP="00667A78">
      <w:pPr>
        <w:pStyle w:val="Style18"/>
        <w:widowControl/>
        <w:tabs>
          <w:tab w:val="left" w:pos="426"/>
          <w:tab w:val="left" w:pos="710"/>
        </w:tabs>
        <w:spacing w:line="274" w:lineRule="exact"/>
        <w:ind w:firstLine="0"/>
        <w:rPr>
          <w:rStyle w:val="FontStyle171"/>
          <w:b w:val="0"/>
          <w:i w:val="0"/>
          <w:sz w:val="24"/>
          <w:szCs w:val="24"/>
        </w:rPr>
      </w:pPr>
      <w:r>
        <w:rPr>
          <w:rStyle w:val="FontStyle171"/>
          <w:i w:val="0"/>
          <w:sz w:val="24"/>
          <w:szCs w:val="24"/>
        </w:rPr>
        <w:tab/>
      </w:r>
      <w:r w:rsidR="009236AF" w:rsidRPr="00E42268">
        <w:rPr>
          <w:rStyle w:val="FontStyle171"/>
          <w:i w:val="0"/>
          <w:sz w:val="24"/>
          <w:szCs w:val="24"/>
        </w:rPr>
        <w:t xml:space="preserve">Образовательная программа предусматривает внедрение в образовательный процесс </w:t>
      </w:r>
      <w:r w:rsidR="009236AF" w:rsidRPr="00E42268">
        <w:rPr>
          <w:rStyle w:val="FontStyle171"/>
          <w:b w:val="0"/>
          <w:i w:val="0"/>
          <w:sz w:val="24"/>
          <w:szCs w:val="24"/>
        </w:rPr>
        <w:t>инновационные образовательные педагогические технологии</w:t>
      </w:r>
      <w:r>
        <w:rPr>
          <w:rStyle w:val="FontStyle171"/>
          <w:b w:val="0"/>
          <w:i w:val="0"/>
          <w:sz w:val="24"/>
          <w:szCs w:val="24"/>
        </w:rPr>
        <w:t>:</w:t>
      </w:r>
    </w:p>
    <w:p w:rsidR="00667A78" w:rsidRDefault="00512FF8" w:rsidP="00667A78">
      <w:pPr>
        <w:jc w:val="both"/>
      </w:pPr>
      <w:r w:rsidRPr="00512FF8">
        <w:rPr>
          <w:rStyle w:val="FontStyle171"/>
          <w:i w:val="0"/>
        </w:rPr>
        <w:t xml:space="preserve">1. </w:t>
      </w:r>
      <w:r w:rsidR="009236AF" w:rsidRPr="00512FF8">
        <w:rPr>
          <w:b/>
          <w:bCs/>
          <w:i/>
        </w:rPr>
        <w:t>Проблемное обучение.</w:t>
      </w:r>
      <w:r w:rsidR="009236AF" w:rsidRPr="00E42268">
        <w:rPr>
          <w:b/>
          <w:bCs/>
        </w:rPr>
        <w:t> </w:t>
      </w:r>
      <w:r w:rsidR="009236AF" w:rsidRPr="00E42268">
        <w:t>Создание в учебной деятельности проблемных ситуаций и организация активной самостоятельной деятельности учащихся по их разрешению, в результате чего происх</w:t>
      </w:r>
      <w:r w:rsidR="009236AF" w:rsidRPr="00E42268">
        <w:t>о</w:t>
      </w:r>
      <w:r w:rsidR="009236AF" w:rsidRPr="00E42268">
        <w:t>дит творческое овладение знаниями, умениями, навыками, развиваются мысл</w:t>
      </w:r>
      <w:r>
        <w:t>ительные способн</w:t>
      </w:r>
      <w:r>
        <w:t>о</w:t>
      </w:r>
      <w:r>
        <w:t>сти. </w:t>
      </w:r>
      <w:r>
        <w:br/>
      </w:r>
      <w:r w:rsidRPr="00512FF8">
        <w:rPr>
          <w:b/>
          <w:i/>
        </w:rPr>
        <w:t xml:space="preserve">2. </w:t>
      </w:r>
      <w:r w:rsidR="009236AF" w:rsidRPr="00512FF8">
        <w:rPr>
          <w:b/>
          <w:bCs/>
          <w:i/>
        </w:rPr>
        <w:t>Дифференцированное обучение.</w:t>
      </w:r>
      <w:r w:rsidR="009236AF" w:rsidRPr="00E42268">
        <w:t> У учителя появляется возможность помогать слабому, уделять внимание сильному, реализуется желание сильных учащихся быстрее и глубже продвигаться в образовании. Сильные учащиеся утверждаются в своих способностях, слабые получают возмо</w:t>
      </w:r>
      <w:r w:rsidR="009236AF" w:rsidRPr="00E42268">
        <w:t>ж</w:t>
      </w:r>
      <w:r w:rsidR="009236AF" w:rsidRPr="00E42268">
        <w:t>ность испытывать учебный успех, повышается уровень мотивации ученья. </w:t>
      </w:r>
      <w:r w:rsidR="009236AF" w:rsidRPr="00E42268">
        <w:br/>
      </w:r>
      <w:r w:rsidRPr="00512FF8">
        <w:rPr>
          <w:b/>
          <w:bCs/>
          <w:i/>
        </w:rPr>
        <w:t xml:space="preserve">3. </w:t>
      </w:r>
      <w:r w:rsidR="009236AF" w:rsidRPr="00512FF8">
        <w:rPr>
          <w:b/>
          <w:bCs/>
          <w:i/>
        </w:rPr>
        <w:t>Проектные методы обучения.</w:t>
      </w:r>
      <w:r w:rsidR="009236AF" w:rsidRPr="00E42268">
        <w:t> Работа по данной методике дает возможность развивать инд</w:t>
      </w:r>
      <w:r w:rsidR="009236AF" w:rsidRPr="00E42268">
        <w:t>и</w:t>
      </w:r>
      <w:r w:rsidR="009236AF" w:rsidRPr="00E42268">
        <w:t>видуальные творческие способности учащихся, более осознанно подходить к профессиональному и социально</w:t>
      </w:r>
      <w:r>
        <w:t>му самоопределению.</w:t>
      </w:r>
    </w:p>
    <w:p w:rsidR="00667A78" w:rsidRDefault="00512FF8" w:rsidP="00667A78">
      <w:pPr>
        <w:jc w:val="both"/>
      </w:pPr>
      <w:r w:rsidRPr="00512FF8">
        <w:rPr>
          <w:b/>
          <w:i/>
        </w:rPr>
        <w:t xml:space="preserve">4. </w:t>
      </w:r>
      <w:r w:rsidR="009236AF" w:rsidRPr="00512FF8">
        <w:rPr>
          <w:b/>
          <w:bCs/>
          <w:i/>
        </w:rPr>
        <w:t>Исследовательские методы в обучении</w:t>
      </w:r>
      <w:r w:rsidR="009236AF" w:rsidRPr="00E42268">
        <w:rPr>
          <w:b/>
          <w:bCs/>
        </w:rPr>
        <w:t>.</w:t>
      </w:r>
      <w:r w:rsidR="009236AF" w:rsidRPr="00E42268">
        <w:t> Дает возможность учащимся самостоятельно попо</w:t>
      </w:r>
      <w:r w:rsidR="009236AF" w:rsidRPr="00E42268">
        <w:t>л</w:t>
      </w:r>
      <w:r w:rsidR="009236AF" w:rsidRPr="00E42268">
        <w:t>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</w:t>
      </w:r>
      <w:r w:rsidR="009236AF" w:rsidRPr="00E42268">
        <w:t>о</w:t>
      </w:r>
      <w:r w:rsidR="009236AF" w:rsidRPr="00E42268">
        <w:t>рии развития каждого школьника.</w:t>
      </w:r>
    </w:p>
    <w:p w:rsidR="00667A78" w:rsidRDefault="00512FF8" w:rsidP="00667A78">
      <w:pPr>
        <w:jc w:val="both"/>
      </w:pPr>
      <w:r w:rsidRPr="00512FF8">
        <w:rPr>
          <w:b/>
          <w:bCs/>
          <w:i/>
        </w:rPr>
        <w:t xml:space="preserve">5. </w:t>
      </w:r>
      <w:r w:rsidR="009236AF" w:rsidRPr="00512FF8">
        <w:rPr>
          <w:b/>
          <w:bCs/>
          <w:i/>
        </w:rPr>
        <w:t>Технология использования в обучении игровых методов: ролевых, деловых и других видов обучающих игр.</w:t>
      </w:r>
      <w:r w:rsidR="009236AF" w:rsidRPr="00E42268">
        <w:t xml:space="preserve"> Расширение кругозора, развитие познавательной деятельности, формирование </w:t>
      </w:r>
      <w:r w:rsidR="009236AF" w:rsidRPr="00E42268">
        <w:lastRenderedPageBreak/>
        <w:t>определенных умений и навыков, необходимых в практической деятельности, развитие общ</w:t>
      </w:r>
      <w:r w:rsidR="009236AF" w:rsidRPr="00E42268">
        <w:t>е</w:t>
      </w:r>
      <w:r w:rsidR="009236AF" w:rsidRPr="00E42268">
        <w:t>уче</w:t>
      </w:r>
      <w:r>
        <w:t>бных умений и навы</w:t>
      </w:r>
      <w:r w:rsidR="00667A78">
        <w:t>ков. </w:t>
      </w:r>
    </w:p>
    <w:p w:rsidR="00667A78" w:rsidRDefault="00512FF8" w:rsidP="00667A78">
      <w:pPr>
        <w:jc w:val="both"/>
      </w:pPr>
      <w:r w:rsidRPr="00512FF8">
        <w:rPr>
          <w:b/>
          <w:i/>
        </w:rPr>
        <w:t xml:space="preserve">6. </w:t>
      </w:r>
      <w:r w:rsidR="009236AF" w:rsidRPr="00512FF8">
        <w:rPr>
          <w:b/>
          <w:bCs/>
          <w:i/>
        </w:rPr>
        <w:t>Обучение в сотрудничестве (командная, групповая работа).</w:t>
      </w:r>
      <w:r w:rsidR="009236AF" w:rsidRPr="00E42268">
        <w:t> Сотрудничество трактуется как идея совместной развивающей деятельности взрослых и детей. Суть индивидуального подхода в том, чтобы идти не от учебного предмета, а от ребенка к предмету, идти от тех возможностей, к</w:t>
      </w:r>
      <w:r w:rsidR="009236AF" w:rsidRPr="00E42268">
        <w:t>о</w:t>
      </w:r>
      <w:r w:rsidR="009236AF" w:rsidRPr="00E42268">
        <w:t>торыми располагает ребенок, применять психолого-педаго</w:t>
      </w:r>
      <w:r w:rsidR="00667A78">
        <w:t>гические диагностики личности. </w:t>
      </w:r>
    </w:p>
    <w:p w:rsidR="00667A78" w:rsidRDefault="00512FF8" w:rsidP="00667A78">
      <w:pPr>
        <w:jc w:val="both"/>
      </w:pPr>
      <w:r w:rsidRPr="00512FF8">
        <w:rPr>
          <w:b/>
          <w:i/>
        </w:rPr>
        <w:t xml:space="preserve">7. </w:t>
      </w:r>
      <w:hyperlink r:id="rId8" w:history="1">
        <w:r w:rsidR="009236AF" w:rsidRPr="00512FF8">
          <w:rPr>
            <w:b/>
            <w:bCs/>
            <w:i/>
            <w:color w:val="000000"/>
          </w:rPr>
          <w:t>Информационно-коммуникационные технологии</w:t>
        </w:r>
      </w:hyperlink>
      <w:r w:rsidR="009236AF" w:rsidRPr="00512FF8">
        <w:rPr>
          <w:b/>
          <w:bCs/>
          <w:i/>
          <w:color w:val="000000"/>
        </w:rPr>
        <w:t>.</w:t>
      </w:r>
      <w:r w:rsidR="009236AF" w:rsidRPr="00E42268">
        <w:rPr>
          <w:color w:val="000000"/>
        </w:rPr>
        <w:t> </w:t>
      </w:r>
      <w:r w:rsidR="009236AF" w:rsidRPr="00E42268">
        <w:t>Изменение и неограниченное обогащение содержания образования, использование интегрированных к</w:t>
      </w:r>
      <w:r>
        <w:t>урсов, доступ в Интернет</w:t>
      </w:r>
      <w:r w:rsidR="00667A78">
        <w:t>.</w:t>
      </w:r>
    </w:p>
    <w:p w:rsidR="00512FF8" w:rsidRDefault="00512FF8" w:rsidP="00667A78">
      <w:pPr>
        <w:jc w:val="both"/>
      </w:pPr>
      <w:r w:rsidRPr="00512FF8">
        <w:rPr>
          <w:b/>
          <w:i/>
        </w:rPr>
        <w:t xml:space="preserve">8. </w:t>
      </w:r>
      <w:r w:rsidR="009236AF" w:rsidRPr="00512FF8">
        <w:rPr>
          <w:b/>
          <w:bCs/>
          <w:i/>
        </w:rPr>
        <w:t>Здоровье сберегающие технологии.</w:t>
      </w:r>
      <w:r w:rsidR="009236AF" w:rsidRPr="00E42268">
        <w:t> Использование данных технологий позволяют равномерно во время урока распределять различные виды заданий, чередовать мыслительную деятельность с физминутками, определять время подачи сложного учебного материала, выделять время на пр</w:t>
      </w:r>
      <w:r w:rsidR="009236AF" w:rsidRPr="00E42268">
        <w:t>о</w:t>
      </w:r>
      <w:r w:rsidR="009236AF" w:rsidRPr="00E42268">
        <w:t>ведение самостоятельных работ, нормативно применять ТСО, что дает положител</w:t>
      </w:r>
      <w:r>
        <w:t>ьные результ</w:t>
      </w:r>
      <w:r>
        <w:t>а</w:t>
      </w:r>
      <w:r>
        <w:t>ты в обучении. </w:t>
      </w:r>
    </w:p>
    <w:p w:rsidR="009236AF" w:rsidRDefault="00512FF8" w:rsidP="00667A78">
      <w:pPr>
        <w:jc w:val="both"/>
      </w:pPr>
      <w:r w:rsidRPr="00512FF8">
        <w:rPr>
          <w:b/>
          <w:bCs/>
          <w:i/>
        </w:rPr>
        <w:t>9.</w:t>
      </w:r>
      <w:r w:rsidR="009236AF" w:rsidRPr="00512FF8">
        <w:rPr>
          <w:b/>
          <w:bCs/>
          <w:i/>
        </w:rPr>
        <w:t>Система оценки «портфолио».</w:t>
      </w:r>
      <w:r w:rsidR="009236AF" w:rsidRPr="00E42268">
        <w:t> Формирование персонифицированного учета достижений уч</w:t>
      </w:r>
      <w:r w:rsidR="009236AF" w:rsidRPr="00E42268">
        <w:t>е</w:t>
      </w:r>
      <w:r w:rsidR="009236AF" w:rsidRPr="00E42268">
        <w:t>ника как инструмента педагогической поддержки социального самоопределения, определения траектории индивидуального развития личности. </w:t>
      </w:r>
    </w:p>
    <w:p w:rsidR="009236AF" w:rsidRDefault="009236AF" w:rsidP="00667A78">
      <w:pPr>
        <w:jc w:val="both"/>
      </w:pPr>
    </w:p>
    <w:p w:rsidR="00512FF8" w:rsidRDefault="009236AF" w:rsidP="000B7AC4">
      <w:pPr>
        <w:ind w:firstLine="426"/>
        <w:jc w:val="both"/>
      </w:pPr>
      <w:r w:rsidRPr="00F0054D">
        <w:t>Внедрение в образовательный процесс современных образовательных и информационных технологий в образовательный процесс позволит учителю:</w:t>
      </w:r>
    </w:p>
    <w:p w:rsidR="00512FF8" w:rsidRDefault="009236AF" w:rsidP="00512FF8">
      <w:pPr>
        <w:jc w:val="both"/>
      </w:pPr>
      <w:r w:rsidRPr="00F0054D">
        <w:t>• отработать глубину и прочность знаний, закрепить умения и навыки в различных областях де</w:t>
      </w:r>
      <w:r w:rsidRPr="00F0054D">
        <w:t>я</w:t>
      </w:r>
      <w:r w:rsidRPr="00F0054D">
        <w:t>тельности;</w:t>
      </w:r>
      <w:r w:rsidRPr="00F0054D">
        <w:rPr>
          <w:rStyle w:val="apple-converted-space"/>
        </w:rPr>
        <w:t> </w:t>
      </w:r>
      <w:r w:rsidRPr="00F0054D">
        <w:br/>
        <w:t>• развивать технологическое мышление, умения самостоятельно планировать свою учебную, с</w:t>
      </w:r>
      <w:r w:rsidRPr="00F0054D">
        <w:t>а</w:t>
      </w:r>
      <w:r w:rsidRPr="00F0054D">
        <w:t>мообразовательную деятельность;</w:t>
      </w:r>
      <w:r w:rsidRPr="00F0054D">
        <w:rPr>
          <w:rStyle w:val="apple-converted-space"/>
        </w:rPr>
        <w:t> </w:t>
      </w:r>
    </w:p>
    <w:p w:rsidR="00512FF8" w:rsidRDefault="009236AF" w:rsidP="00512FF8">
      <w:pPr>
        <w:tabs>
          <w:tab w:val="left" w:pos="426"/>
        </w:tabs>
        <w:jc w:val="both"/>
      </w:pPr>
      <w:r w:rsidRPr="00F0054D">
        <w:t>• воспитывать привычки чёткого следования требованиям технологической дисциплины в орган</w:t>
      </w:r>
      <w:r w:rsidRPr="00F0054D">
        <w:t>и</w:t>
      </w:r>
      <w:r w:rsidRPr="00F0054D">
        <w:t>зации учебных занятий.</w:t>
      </w:r>
    </w:p>
    <w:p w:rsidR="00512FF8" w:rsidRDefault="009236AF" w:rsidP="00510065">
      <w:pPr>
        <w:ind w:firstLine="426"/>
        <w:jc w:val="both"/>
      </w:pPr>
      <w:r w:rsidRPr="00F0054D">
        <w:t>Использование широкого спектра педагогичес</w:t>
      </w:r>
      <w:r w:rsidR="00512FF8">
        <w:t xml:space="preserve">ких технологий дает возможность </w:t>
      </w:r>
      <w:r w:rsidRPr="00F0054D">
        <w:t>педагогич</w:t>
      </w:r>
      <w:r w:rsidRPr="00F0054D">
        <w:t>е</w:t>
      </w:r>
      <w:r w:rsidRPr="00F0054D">
        <w:t>скому коллективу продуктивно использовать учебное время и добиваться высоких результатов обученности учащихся.</w:t>
      </w:r>
    </w:p>
    <w:p w:rsidR="00512FF8" w:rsidRDefault="009236AF" w:rsidP="00510065">
      <w:pPr>
        <w:tabs>
          <w:tab w:val="left" w:pos="426"/>
        </w:tabs>
        <w:jc w:val="both"/>
      </w:pPr>
      <w:r w:rsidRPr="00F0054D">
        <w:rPr>
          <w:rStyle w:val="apple-converted-space"/>
        </w:rPr>
        <w:t> </w:t>
      </w:r>
      <w:r w:rsidR="00510065">
        <w:rPr>
          <w:rStyle w:val="apple-converted-space"/>
        </w:rPr>
        <w:tab/>
      </w:r>
      <w:r w:rsidRPr="00E42268">
        <w:t>Однако внедрение современных образовательных и информационных технологий не означ</w:t>
      </w:r>
      <w:r w:rsidRPr="00E42268">
        <w:t>а</w:t>
      </w:r>
      <w:r w:rsidRPr="00E42268">
        <w:t>ет, что они полностью заменяют традиционную методику преподавания, а являются её составной частью. Ведь педагогическая технология – это совокупность методов, методических приемов, форм организации учебной деятельности, основывающихся на теории обучения и обеспечива</w:t>
      </w:r>
      <w:r w:rsidRPr="00E42268">
        <w:t>ю</w:t>
      </w:r>
      <w:r w:rsidRPr="00E42268">
        <w:t>щих планируемые результаты. </w:t>
      </w:r>
    </w:p>
    <w:p w:rsidR="009236AF" w:rsidRPr="00512FF8" w:rsidRDefault="009236AF" w:rsidP="00512FF8">
      <w:pPr>
        <w:jc w:val="both"/>
        <w:rPr>
          <w:rStyle w:val="FontStyle171"/>
          <w:b w:val="0"/>
          <w:bCs w:val="0"/>
          <w:i w:val="0"/>
          <w:iCs w:val="0"/>
          <w:color w:val="auto"/>
          <w:sz w:val="24"/>
          <w:szCs w:val="24"/>
        </w:rPr>
      </w:pPr>
    </w:p>
    <w:p w:rsidR="00512FF8" w:rsidRDefault="009236AF" w:rsidP="000B7AC4">
      <w:pPr>
        <w:shd w:val="clear" w:color="auto" w:fill="FFFFFF"/>
        <w:ind w:firstLine="426"/>
        <w:contextualSpacing/>
        <w:jc w:val="both"/>
        <w:rPr>
          <w:spacing w:val="-4"/>
        </w:rPr>
      </w:pPr>
      <w:r w:rsidRPr="00DD0632">
        <w:rPr>
          <w:spacing w:val="-1"/>
        </w:rPr>
        <w:t>Для социально-экономического окружения школы  характерна сбалансированность образов</w:t>
      </w:r>
      <w:r w:rsidRPr="00DD0632">
        <w:rPr>
          <w:spacing w:val="-1"/>
        </w:rPr>
        <w:t>а</w:t>
      </w:r>
      <w:r w:rsidRPr="00DD0632">
        <w:rPr>
          <w:spacing w:val="-1"/>
        </w:rPr>
        <w:t>тельной и досуговой сферы</w:t>
      </w:r>
      <w:r w:rsidRPr="00DD0632">
        <w:rPr>
          <w:spacing w:val="2"/>
        </w:rPr>
        <w:t>. В школе много учеников из неполных, малообеспеченных и небл</w:t>
      </w:r>
      <w:r w:rsidRPr="00DD0632">
        <w:rPr>
          <w:spacing w:val="2"/>
        </w:rPr>
        <w:t>а</w:t>
      </w:r>
      <w:r w:rsidRPr="00DD0632">
        <w:rPr>
          <w:spacing w:val="2"/>
        </w:rPr>
        <w:t>гополучных семей. Вместе с тем, сохраняется ориентированность</w:t>
      </w:r>
      <w:r w:rsidRPr="00DD0632">
        <w:rPr>
          <w:spacing w:val="-5"/>
        </w:rPr>
        <w:t xml:space="preserve"> выпускников на поступление в </w:t>
      </w:r>
      <w:r w:rsidR="00DA26EE">
        <w:rPr>
          <w:spacing w:val="-5"/>
        </w:rPr>
        <w:t>ВУЗы</w:t>
      </w:r>
      <w:r w:rsidRPr="00DD0632">
        <w:rPr>
          <w:spacing w:val="-5"/>
        </w:rPr>
        <w:t xml:space="preserve">. Растут требования к уровню </w:t>
      </w:r>
      <w:r w:rsidRPr="00DD0632">
        <w:rPr>
          <w:spacing w:val="-4"/>
        </w:rPr>
        <w:t>академической успешности школы, а с другой стороны, обостр</w:t>
      </w:r>
      <w:r w:rsidRPr="00DD0632">
        <w:rPr>
          <w:spacing w:val="-4"/>
        </w:rPr>
        <w:t>я</w:t>
      </w:r>
      <w:r w:rsidRPr="00DD0632">
        <w:rPr>
          <w:spacing w:val="-4"/>
        </w:rPr>
        <w:t xml:space="preserve">ется проблема воспитательной работы, направленной на формирование </w:t>
      </w:r>
      <w:r w:rsidRPr="00DD0632">
        <w:rPr>
          <w:spacing w:val="-3"/>
        </w:rPr>
        <w:t>толерантного сознания и з</w:t>
      </w:r>
      <w:r w:rsidRPr="00DD0632">
        <w:rPr>
          <w:spacing w:val="-3"/>
        </w:rPr>
        <w:t>а</w:t>
      </w:r>
      <w:r w:rsidRPr="00DD0632">
        <w:rPr>
          <w:spacing w:val="-3"/>
        </w:rPr>
        <w:t>щиту детей от социально неблагополуч</w:t>
      </w:r>
      <w:r w:rsidRPr="00DD0632">
        <w:rPr>
          <w:spacing w:val="-3"/>
        </w:rPr>
        <w:softHyphen/>
      </w:r>
      <w:r w:rsidRPr="00DD0632">
        <w:rPr>
          <w:spacing w:val="-4"/>
        </w:rPr>
        <w:t>ных обстоятельств.</w:t>
      </w:r>
    </w:p>
    <w:p w:rsidR="009236AF" w:rsidRPr="00512FF8" w:rsidRDefault="009236AF" w:rsidP="00512FF8">
      <w:pPr>
        <w:shd w:val="clear" w:color="auto" w:fill="FFFFFF"/>
        <w:contextualSpacing/>
        <w:jc w:val="both"/>
        <w:rPr>
          <w:rStyle w:val="FontStyle172"/>
          <w:color w:val="auto"/>
          <w:spacing w:val="-4"/>
          <w:sz w:val="24"/>
          <w:szCs w:val="24"/>
        </w:rPr>
      </w:pPr>
      <w:r w:rsidRPr="00DD0632">
        <w:rPr>
          <w:rStyle w:val="FontStyle172"/>
          <w:sz w:val="24"/>
          <w:szCs w:val="24"/>
        </w:rPr>
        <w:t>Родители учащихся хотят видеть в детях самостоятельно работающую личность, обладающую прочными знаниями. Личность креативную, с развитыми творческими способностями, мобил</w:t>
      </w:r>
      <w:r w:rsidRPr="00DD0632">
        <w:rPr>
          <w:rStyle w:val="FontStyle172"/>
          <w:sz w:val="24"/>
          <w:szCs w:val="24"/>
        </w:rPr>
        <w:t>ь</w:t>
      </w:r>
      <w:r w:rsidRPr="00DD0632">
        <w:rPr>
          <w:rStyle w:val="FontStyle172"/>
          <w:sz w:val="24"/>
          <w:szCs w:val="24"/>
        </w:rPr>
        <w:t>ную, умеющую принимать решения с учетом жизненных обстоятельств, честную, гуманную, до</w:t>
      </w:r>
      <w:r w:rsidRPr="00DD0632">
        <w:rPr>
          <w:rStyle w:val="FontStyle172"/>
          <w:sz w:val="24"/>
          <w:szCs w:val="24"/>
        </w:rPr>
        <w:t>б</w:t>
      </w:r>
      <w:r w:rsidRPr="00DD0632">
        <w:rPr>
          <w:rStyle w:val="FontStyle172"/>
          <w:sz w:val="24"/>
          <w:szCs w:val="24"/>
        </w:rPr>
        <w:t>росовестную и любознательную.</w:t>
      </w:r>
    </w:p>
    <w:p w:rsidR="009236AF" w:rsidRPr="00DD0632" w:rsidRDefault="009236AF" w:rsidP="000B7AC4">
      <w:pPr>
        <w:pStyle w:val="Style49"/>
        <w:widowControl/>
        <w:spacing w:before="139" w:line="240" w:lineRule="auto"/>
        <w:ind w:firstLine="426"/>
        <w:jc w:val="left"/>
        <w:rPr>
          <w:rStyle w:val="FontStyle172"/>
          <w:sz w:val="24"/>
          <w:szCs w:val="24"/>
        </w:rPr>
      </w:pPr>
      <w:r>
        <w:rPr>
          <w:rStyle w:val="FontStyle172"/>
          <w:sz w:val="24"/>
          <w:szCs w:val="24"/>
        </w:rPr>
        <w:t xml:space="preserve">В соответствии с социальным заказом родителей </w:t>
      </w:r>
      <w:r w:rsidRPr="00DD0632">
        <w:rPr>
          <w:rStyle w:val="FontStyle172"/>
          <w:sz w:val="24"/>
          <w:szCs w:val="24"/>
        </w:rPr>
        <w:t>была</w:t>
      </w:r>
      <w:r>
        <w:rPr>
          <w:rStyle w:val="FontStyle172"/>
          <w:sz w:val="24"/>
          <w:szCs w:val="24"/>
        </w:rPr>
        <w:t xml:space="preserve"> создана модель выпускника школы</w:t>
      </w:r>
      <w:r w:rsidRPr="00DD0632">
        <w:rPr>
          <w:rStyle w:val="FontStyle172"/>
          <w:sz w:val="24"/>
          <w:szCs w:val="24"/>
        </w:rPr>
        <w:t>.</w:t>
      </w:r>
    </w:p>
    <w:p w:rsidR="00DA26EE" w:rsidRDefault="00DA26EE" w:rsidP="00A131F8">
      <w:pPr>
        <w:pStyle w:val="Style84"/>
        <w:widowControl/>
        <w:ind w:right="14" w:firstLine="426"/>
        <w:rPr>
          <w:rStyle w:val="FontStyle164"/>
        </w:rPr>
      </w:pPr>
    </w:p>
    <w:p w:rsidR="009236AF" w:rsidRDefault="009236AF" w:rsidP="00A131F8">
      <w:pPr>
        <w:pStyle w:val="Style84"/>
        <w:widowControl/>
        <w:ind w:right="14" w:firstLine="426"/>
        <w:rPr>
          <w:rStyle w:val="FontStyle164"/>
        </w:rPr>
      </w:pPr>
      <w:r w:rsidRPr="00DD0632">
        <w:rPr>
          <w:rStyle w:val="FontStyle164"/>
        </w:rPr>
        <w:t xml:space="preserve">Модель выпускника </w:t>
      </w:r>
      <w:r w:rsidR="00DA26EE">
        <w:rPr>
          <w:rStyle w:val="FontStyle164"/>
        </w:rPr>
        <w:t xml:space="preserve">средней </w:t>
      </w:r>
      <w:r w:rsidRPr="00DD0632">
        <w:rPr>
          <w:rStyle w:val="FontStyle164"/>
        </w:rPr>
        <w:t xml:space="preserve"> школы</w:t>
      </w:r>
    </w:p>
    <w:p w:rsidR="00DA26EE" w:rsidRDefault="00DA26EE" w:rsidP="00A131F8">
      <w:pPr>
        <w:pStyle w:val="Style84"/>
        <w:widowControl/>
        <w:ind w:right="14" w:firstLine="426"/>
        <w:rPr>
          <w:rStyle w:val="FontStyle164"/>
        </w:rPr>
      </w:pPr>
    </w:p>
    <w:p w:rsidR="00DA26EE" w:rsidRPr="00DA26EE" w:rsidRDefault="00DA26EE" w:rsidP="00DA26EE">
      <w:pPr>
        <w:numPr>
          <w:ilvl w:val="0"/>
          <w:numId w:val="27"/>
        </w:numPr>
        <w:shd w:val="clear" w:color="auto" w:fill="FFFFFF"/>
        <w:ind w:left="0" w:firstLine="0"/>
        <w:rPr>
          <w:color w:val="333333"/>
        </w:rPr>
      </w:pPr>
      <w:r w:rsidRPr="00DA26EE">
        <w:rPr>
          <w:b/>
          <w:bCs/>
          <w:i/>
          <w:iCs/>
          <w:color w:val="333333"/>
        </w:rPr>
        <w:t>Уровень обученности, сформированности ключевых компетентностей необходимых для дальнейшего профессионального образования, успешной трудовой деятельности:</w:t>
      </w:r>
    </w:p>
    <w:p w:rsidR="00DA26EE" w:rsidRPr="00DA26EE" w:rsidRDefault="00DA26EE" w:rsidP="00DA26EE">
      <w:pPr>
        <w:numPr>
          <w:ilvl w:val="0"/>
          <w:numId w:val="39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Освоил все образовательные программы по предметам учебного плана.</w:t>
      </w:r>
    </w:p>
    <w:p w:rsidR="00DA26EE" w:rsidRPr="00DA26EE" w:rsidRDefault="00DA26EE" w:rsidP="00DA26EE">
      <w:pPr>
        <w:numPr>
          <w:ilvl w:val="0"/>
          <w:numId w:val="39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Освоил на повышенном уровне сложности (или углубленно) учебные программы по (предметам)</w:t>
      </w:r>
    </w:p>
    <w:p w:rsidR="00DA26EE" w:rsidRPr="00DA26EE" w:rsidRDefault="00DA26EE" w:rsidP="00DA26EE">
      <w:pPr>
        <w:numPr>
          <w:ilvl w:val="0"/>
          <w:numId w:val="39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lastRenderedPageBreak/>
        <w:t>Освоил содержание выбранного профиля обучения на уровне способном обеспечить у</w:t>
      </w:r>
      <w:r w:rsidRPr="00DA26EE">
        <w:rPr>
          <w:color w:val="333333"/>
        </w:rPr>
        <w:t>с</w:t>
      </w:r>
      <w:r w:rsidRPr="00DA26EE">
        <w:rPr>
          <w:color w:val="333333"/>
        </w:rPr>
        <w:t>пешное обучение в учреждениях начального, среднего и высшего профессионального о</w:t>
      </w:r>
      <w:r w:rsidRPr="00DA26EE">
        <w:rPr>
          <w:color w:val="333333"/>
        </w:rPr>
        <w:t>б</w:t>
      </w:r>
      <w:r w:rsidRPr="00DA26EE">
        <w:rPr>
          <w:color w:val="333333"/>
        </w:rPr>
        <w:t>разования.</w:t>
      </w:r>
    </w:p>
    <w:p w:rsidR="00DA26EE" w:rsidRPr="00DA26EE" w:rsidRDefault="00DA26EE" w:rsidP="00DA26EE">
      <w:pPr>
        <w:numPr>
          <w:ilvl w:val="0"/>
          <w:numId w:val="39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Овладел … (включить перечень учебных предметов) на повышенном уровне.</w:t>
      </w:r>
    </w:p>
    <w:p w:rsidR="00DA26EE" w:rsidRPr="00DA26EE" w:rsidRDefault="00DA26EE" w:rsidP="00DA26EE">
      <w:pPr>
        <w:numPr>
          <w:ilvl w:val="0"/>
          <w:numId w:val="39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Овладел основными общеучебными умениями и навыками необходимыми для дальнейш</w:t>
      </w:r>
      <w:r w:rsidRPr="00DA26EE">
        <w:rPr>
          <w:color w:val="333333"/>
        </w:rPr>
        <w:t>е</w:t>
      </w:r>
      <w:r w:rsidRPr="00DA26EE">
        <w:rPr>
          <w:color w:val="333333"/>
        </w:rPr>
        <w:t>го профессионального образования и успешной трудовой деятельности:</w:t>
      </w:r>
    </w:p>
    <w:p w:rsidR="00DA26EE" w:rsidRPr="00DA26EE" w:rsidRDefault="00DA26EE" w:rsidP="00DA26EE">
      <w:pPr>
        <w:numPr>
          <w:ilvl w:val="0"/>
          <w:numId w:val="40"/>
        </w:numPr>
        <w:shd w:val="clear" w:color="auto" w:fill="FFFFFF"/>
        <w:ind w:firstLine="414"/>
        <w:rPr>
          <w:color w:val="333333"/>
        </w:rPr>
      </w:pPr>
      <w:r w:rsidRPr="00DA26EE">
        <w:rPr>
          <w:color w:val="333333"/>
        </w:rPr>
        <w:t>основными мысленными операциями: анализа, синтеза, сравнения, конкретизации, абстрагирования, обобщения, систематизации, классификации, делать выводы, умозакл</w:t>
      </w:r>
      <w:r w:rsidRPr="00DA26EE">
        <w:rPr>
          <w:color w:val="333333"/>
        </w:rPr>
        <w:t>ю</w:t>
      </w:r>
      <w:r w:rsidRPr="00DA26EE">
        <w:rPr>
          <w:color w:val="333333"/>
        </w:rPr>
        <w:t>чения;</w:t>
      </w:r>
    </w:p>
    <w:p w:rsidR="00DA26EE" w:rsidRPr="00DA26EE" w:rsidRDefault="00DA26EE" w:rsidP="00DA26EE">
      <w:pPr>
        <w:numPr>
          <w:ilvl w:val="0"/>
          <w:numId w:val="40"/>
        </w:numPr>
        <w:shd w:val="clear" w:color="auto" w:fill="FFFFFF"/>
        <w:ind w:firstLine="414"/>
        <w:rPr>
          <w:color w:val="333333"/>
        </w:rPr>
      </w:pPr>
      <w:r w:rsidRPr="00DA26EE">
        <w:rPr>
          <w:color w:val="333333"/>
        </w:rPr>
        <w:t>навыками планирования, проектирования, моделирования, прогнозирования, иссл</w:t>
      </w:r>
      <w:r w:rsidRPr="00DA26EE">
        <w:rPr>
          <w:color w:val="333333"/>
        </w:rPr>
        <w:t>е</w:t>
      </w:r>
      <w:r w:rsidRPr="00DA26EE">
        <w:rPr>
          <w:color w:val="333333"/>
        </w:rPr>
        <w:t>довательской, творческой деятельности;</w:t>
      </w:r>
    </w:p>
    <w:p w:rsidR="00DA26EE" w:rsidRPr="00DA26EE" w:rsidRDefault="00DA26EE" w:rsidP="00DA26EE">
      <w:pPr>
        <w:numPr>
          <w:ilvl w:val="0"/>
          <w:numId w:val="40"/>
        </w:numPr>
        <w:shd w:val="clear" w:color="auto" w:fill="FFFFFF"/>
        <w:ind w:firstLine="414"/>
        <w:rPr>
          <w:color w:val="333333"/>
        </w:rPr>
      </w:pPr>
      <w:r w:rsidRPr="00DA26EE">
        <w:rPr>
          <w:color w:val="333333"/>
        </w:rPr>
        <w:t>трудовыми умениями и навыками по работе с металлом, деревом, тканью, ухода за землей, животными, приготовления пищи, навыками самосохранения в экстремальных с</w:t>
      </w:r>
      <w:r w:rsidRPr="00DA26EE">
        <w:rPr>
          <w:color w:val="333333"/>
        </w:rPr>
        <w:t>и</w:t>
      </w:r>
      <w:r w:rsidRPr="00DA26EE">
        <w:rPr>
          <w:color w:val="333333"/>
        </w:rPr>
        <w:t>туациях;</w:t>
      </w:r>
    </w:p>
    <w:p w:rsidR="00DA26EE" w:rsidRPr="00DA26EE" w:rsidRDefault="00DA26EE" w:rsidP="00DA26EE">
      <w:pPr>
        <w:numPr>
          <w:ilvl w:val="0"/>
          <w:numId w:val="40"/>
        </w:numPr>
        <w:shd w:val="clear" w:color="auto" w:fill="FFFFFF"/>
        <w:ind w:firstLine="414"/>
        <w:rPr>
          <w:color w:val="333333"/>
        </w:rPr>
      </w:pPr>
      <w:r w:rsidRPr="00DA26EE">
        <w:rPr>
          <w:color w:val="333333"/>
        </w:rPr>
        <w:t>основами восприятия, обработки, переработки, хранения, воспроизведения инфо</w:t>
      </w:r>
      <w:r w:rsidRPr="00DA26EE">
        <w:rPr>
          <w:color w:val="333333"/>
        </w:rPr>
        <w:t>р</w:t>
      </w:r>
      <w:r w:rsidRPr="00DA26EE">
        <w:rPr>
          <w:color w:val="333333"/>
        </w:rPr>
        <w:t>мации; информационными технологиями связанными с приемом, передачей, чтением, ко</w:t>
      </w:r>
      <w:r w:rsidRPr="00DA26EE">
        <w:rPr>
          <w:color w:val="333333"/>
        </w:rPr>
        <w:t>н</w:t>
      </w:r>
      <w:r w:rsidRPr="00DA26EE">
        <w:rPr>
          <w:color w:val="333333"/>
        </w:rPr>
        <w:t>спектированием информации, преобразованием информации; массмедийными, мультим</w:t>
      </w:r>
      <w:r w:rsidRPr="00DA26EE">
        <w:rPr>
          <w:color w:val="333333"/>
        </w:rPr>
        <w:t>е</w:t>
      </w:r>
      <w:r w:rsidRPr="00DA26EE">
        <w:rPr>
          <w:color w:val="333333"/>
        </w:rPr>
        <w:t>дийными, Интернет технологией;</w:t>
      </w:r>
    </w:p>
    <w:p w:rsidR="00DA26EE" w:rsidRPr="00DA26EE" w:rsidRDefault="00DA26EE" w:rsidP="00DA26EE">
      <w:pPr>
        <w:numPr>
          <w:ilvl w:val="0"/>
          <w:numId w:val="40"/>
        </w:numPr>
        <w:shd w:val="clear" w:color="auto" w:fill="FFFFFF"/>
        <w:ind w:firstLine="414"/>
        <w:rPr>
          <w:color w:val="333333"/>
        </w:rPr>
      </w:pPr>
      <w:r w:rsidRPr="00DA26EE">
        <w:rPr>
          <w:color w:val="333333"/>
        </w:rPr>
        <w:t>основами компьютерной грамотности, технического обслуживания вычислительной техники;</w:t>
      </w:r>
    </w:p>
    <w:p w:rsidR="00DA26EE" w:rsidRPr="00DA26EE" w:rsidRDefault="00DA26EE" w:rsidP="00DA26EE">
      <w:pPr>
        <w:numPr>
          <w:ilvl w:val="0"/>
          <w:numId w:val="40"/>
        </w:numPr>
        <w:shd w:val="clear" w:color="auto" w:fill="FFFFFF"/>
        <w:ind w:firstLine="414"/>
        <w:rPr>
          <w:color w:val="333333"/>
        </w:rPr>
      </w:pPr>
      <w:r w:rsidRPr="00DA26EE">
        <w:rPr>
          <w:color w:val="333333"/>
        </w:rPr>
        <w:t>овладел умениями и навыками саморазвития, самосовершенствования, саморегул</w:t>
      </w:r>
      <w:r w:rsidRPr="00DA26EE">
        <w:rPr>
          <w:color w:val="333333"/>
        </w:rPr>
        <w:t>я</w:t>
      </w:r>
      <w:r w:rsidRPr="00DA26EE">
        <w:rPr>
          <w:color w:val="333333"/>
        </w:rPr>
        <w:t>ции, личной и предметной рефлексии, смысла жизни, профессионального развития, пр</w:t>
      </w:r>
      <w:r w:rsidRPr="00DA26EE">
        <w:rPr>
          <w:color w:val="333333"/>
        </w:rPr>
        <w:t>о</w:t>
      </w:r>
      <w:r w:rsidRPr="00DA26EE">
        <w:rPr>
          <w:color w:val="333333"/>
        </w:rPr>
        <w:t>фессионального развития;</w:t>
      </w:r>
    </w:p>
    <w:p w:rsidR="00DA26EE" w:rsidRPr="00DA26EE" w:rsidRDefault="00DA26EE" w:rsidP="00DA26EE">
      <w:pPr>
        <w:numPr>
          <w:ilvl w:val="0"/>
          <w:numId w:val="40"/>
        </w:numPr>
        <w:shd w:val="clear" w:color="auto" w:fill="FFFFFF"/>
        <w:ind w:firstLine="414"/>
        <w:rPr>
          <w:color w:val="333333"/>
        </w:rPr>
      </w:pPr>
      <w:r w:rsidRPr="00DA26EE">
        <w:rPr>
          <w:color w:val="333333"/>
        </w:rPr>
        <w:t>овладел навыками языкового и речевого развития, культурой родного языка, влад</w:t>
      </w:r>
      <w:r w:rsidRPr="00DA26EE">
        <w:rPr>
          <w:color w:val="333333"/>
        </w:rPr>
        <w:t>е</w:t>
      </w:r>
      <w:r w:rsidRPr="00DA26EE">
        <w:rPr>
          <w:color w:val="333333"/>
        </w:rPr>
        <w:t>ние иностранным языком.</w:t>
      </w:r>
    </w:p>
    <w:p w:rsidR="00DA26EE" w:rsidRPr="00DA26EE" w:rsidRDefault="00DA26EE" w:rsidP="00DA26EE"/>
    <w:p w:rsidR="00DA26EE" w:rsidRPr="005F5F82" w:rsidRDefault="00DA26EE" w:rsidP="005F5F82">
      <w:pPr>
        <w:pStyle w:val="af0"/>
        <w:numPr>
          <w:ilvl w:val="0"/>
          <w:numId w:val="27"/>
        </w:numPr>
        <w:shd w:val="clear" w:color="auto" w:fill="FFFFFF"/>
        <w:jc w:val="both"/>
        <w:rPr>
          <w:color w:val="333333"/>
        </w:rPr>
      </w:pPr>
      <w:r w:rsidRPr="005F5F82">
        <w:rPr>
          <w:b/>
          <w:bCs/>
          <w:i/>
          <w:iCs/>
          <w:color w:val="333333"/>
        </w:rPr>
        <w:t>Уровень ключевых компетентностей связанных с физическим развитием и укреплен</w:t>
      </w:r>
      <w:r w:rsidRPr="005F5F82">
        <w:rPr>
          <w:b/>
          <w:bCs/>
          <w:i/>
          <w:iCs/>
          <w:color w:val="333333"/>
        </w:rPr>
        <w:t>и</w:t>
      </w:r>
      <w:r w:rsidRPr="005F5F82">
        <w:rPr>
          <w:b/>
          <w:bCs/>
          <w:i/>
          <w:iCs/>
          <w:color w:val="333333"/>
        </w:rPr>
        <w:t>ем здоровья:</w:t>
      </w:r>
    </w:p>
    <w:p w:rsidR="00DA26EE" w:rsidRPr="00DA26EE" w:rsidRDefault="00DA26EE" w:rsidP="00DA26EE">
      <w:pPr>
        <w:numPr>
          <w:ilvl w:val="0"/>
          <w:numId w:val="41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Овла</w:t>
      </w:r>
      <w:r w:rsidR="005F5F82">
        <w:rPr>
          <w:color w:val="333333"/>
        </w:rPr>
        <w:t>дел знаниями и умениями здоровье</w:t>
      </w:r>
      <w:r w:rsidRPr="00DA26EE">
        <w:rPr>
          <w:color w:val="333333"/>
        </w:rPr>
        <w:t>сбережения:</w:t>
      </w:r>
    </w:p>
    <w:p w:rsidR="00DA26EE" w:rsidRPr="00DA26EE" w:rsidRDefault="00DA26EE" w:rsidP="00DA26EE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/>
        <w:ind w:firstLine="414"/>
        <w:rPr>
          <w:color w:val="333333"/>
        </w:rPr>
      </w:pPr>
      <w:r w:rsidRPr="00DA26EE">
        <w:rPr>
          <w:color w:val="333333"/>
        </w:rPr>
        <w:t>знание и соблюдение норм здорового образа жизни;</w:t>
      </w:r>
    </w:p>
    <w:p w:rsidR="00DA26EE" w:rsidRPr="00DA26EE" w:rsidRDefault="00DA26EE" w:rsidP="00DA26EE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/>
        <w:ind w:firstLine="414"/>
        <w:rPr>
          <w:color w:val="333333"/>
        </w:rPr>
      </w:pPr>
      <w:r w:rsidRPr="00DA26EE">
        <w:rPr>
          <w:color w:val="333333"/>
        </w:rPr>
        <w:t>знание опасности курения, алкоголизма, токсикомании, наркомании, СПИДа;</w:t>
      </w:r>
    </w:p>
    <w:p w:rsidR="00DA26EE" w:rsidRPr="00DA26EE" w:rsidRDefault="00DA26EE" w:rsidP="00DA26EE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/>
        <w:ind w:firstLine="414"/>
        <w:rPr>
          <w:color w:val="333333"/>
        </w:rPr>
      </w:pPr>
      <w:r w:rsidRPr="00DA26EE">
        <w:rPr>
          <w:color w:val="333333"/>
        </w:rPr>
        <w:t>знание и соблюдение правил личной гигиены, обихода;</w:t>
      </w:r>
    </w:p>
    <w:p w:rsidR="00DA26EE" w:rsidRPr="00DA26EE" w:rsidRDefault="00DA26EE" w:rsidP="00DA26EE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/>
        <w:ind w:firstLine="414"/>
        <w:rPr>
          <w:color w:val="333333"/>
        </w:rPr>
      </w:pPr>
      <w:r w:rsidRPr="00DA26EE">
        <w:rPr>
          <w:color w:val="333333"/>
        </w:rPr>
        <w:t>знание особенностей физического, физиологического развития своего организма, типы нервной системы, особе5нностей темперамента, суточного биоритма и т.д.</w:t>
      </w:r>
    </w:p>
    <w:p w:rsidR="00DA26EE" w:rsidRPr="00DA26EE" w:rsidRDefault="00DA26EE" w:rsidP="00DA26EE">
      <w:pPr>
        <w:pStyle w:val="a4"/>
        <w:numPr>
          <w:ilvl w:val="0"/>
          <w:numId w:val="42"/>
        </w:numPr>
        <w:shd w:val="clear" w:color="auto" w:fill="FFFFFF"/>
        <w:spacing w:before="0" w:beforeAutospacing="0" w:after="0" w:afterAutospacing="0"/>
        <w:ind w:firstLine="414"/>
        <w:rPr>
          <w:color w:val="333333"/>
        </w:rPr>
      </w:pPr>
      <w:r w:rsidRPr="00DA26EE">
        <w:rPr>
          <w:color w:val="333333"/>
        </w:rPr>
        <w:t>знание и владение основами физической культуры человека.</w:t>
      </w:r>
      <w:r w:rsidRPr="00DA26EE">
        <w:rPr>
          <w:rStyle w:val="apple-converted-space"/>
          <w:color w:val="333333"/>
        </w:rPr>
        <w:t> </w:t>
      </w:r>
    </w:p>
    <w:p w:rsidR="00DA26EE" w:rsidRPr="005F5F82" w:rsidRDefault="00DA26EE" w:rsidP="005F5F82">
      <w:pPr>
        <w:pStyle w:val="af0"/>
        <w:numPr>
          <w:ilvl w:val="0"/>
          <w:numId w:val="27"/>
        </w:numPr>
        <w:shd w:val="clear" w:color="auto" w:fill="FFFFFF"/>
        <w:rPr>
          <w:color w:val="333333"/>
        </w:rPr>
      </w:pPr>
      <w:r w:rsidRPr="005F5F82">
        <w:rPr>
          <w:b/>
          <w:bCs/>
          <w:i/>
          <w:iCs/>
          <w:color w:val="333333"/>
        </w:rPr>
        <w:t>Уровень сформированности ключевых компетенций связанных с взаимодействием ч</w:t>
      </w:r>
      <w:r w:rsidRPr="005F5F82">
        <w:rPr>
          <w:b/>
          <w:bCs/>
          <w:i/>
          <w:iCs/>
          <w:color w:val="333333"/>
        </w:rPr>
        <w:t>е</w:t>
      </w:r>
      <w:r w:rsidRPr="005F5F82">
        <w:rPr>
          <w:b/>
          <w:bCs/>
          <w:i/>
          <w:iCs/>
          <w:color w:val="333333"/>
        </w:rPr>
        <w:t>ловека и социальной сферы, человека и окружающего его мира.</w:t>
      </w:r>
    </w:p>
    <w:p w:rsidR="00DA26EE" w:rsidRPr="00DA26EE" w:rsidRDefault="00DA26EE" w:rsidP="00DA26EE">
      <w:pPr>
        <w:numPr>
          <w:ilvl w:val="0"/>
          <w:numId w:val="41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Владение знаниями, умениями и навыками социального взаимодействия с обществом, общностью, коллективом, семьей, друзьями, партнерами;</w:t>
      </w:r>
    </w:p>
    <w:p w:rsidR="00DA26EE" w:rsidRPr="00DA26EE" w:rsidRDefault="00DA26EE" w:rsidP="00DA26EE">
      <w:pPr>
        <w:numPr>
          <w:ilvl w:val="0"/>
          <w:numId w:val="41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Владение умениями и навыками сотрудничества, толерантности, уважения и принятия другого (раса, национальность, религия, статус, роль, пол), погашение конфликтов;</w:t>
      </w:r>
    </w:p>
    <w:p w:rsidR="00DA26EE" w:rsidRPr="00DA26EE" w:rsidRDefault="00DA26EE" w:rsidP="00DA26EE">
      <w:pPr>
        <w:numPr>
          <w:ilvl w:val="0"/>
          <w:numId w:val="41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Владение основами мобильности, социальной активности, конкурентоспособности, умение адаптирования в социуме;</w:t>
      </w:r>
    </w:p>
    <w:p w:rsidR="00DA26EE" w:rsidRPr="00DA26EE" w:rsidRDefault="00DA26EE" w:rsidP="00DA26EE">
      <w:pPr>
        <w:numPr>
          <w:ilvl w:val="0"/>
          <w:numId w:val="41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Владение знаниями, умениями и навыками общения (коммуникативная компетентность);</w:t>
      </w:r>
    </w:p>
    <w:p w:rsidR="00DA26EE" w:rsidRPr="00DA26EE" w:rsidRDefault="00DA26EE" w:rsidP="00DA26EE">
      <w:pPr>
        <w:numPr>
          <w:ilvl w:val="0"/>
          <w:numId w:val="41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Основы устного и письменного общения, диалог, монолог, порождение и восприятие те</w:t>
      </w:r>
      <w:r w:rsidRPr="00DA26EE">
        <w:rPr>
          <w:color w:val="333333"/>
        </w:rPr>
        <w:t>к</w:t>
      </w:r>
      <w:r w:rsidRPr="00DA26EE">
        <w:rPr>
          <w:color w:val="333333"/>
        </w:rPr>
        <w:t>ста, знание и соблюдение традиций, этикета; кросс-культурное общение, иноязычное о</w:t>
      </w:r>
      <w:r w:rsidRPr="00DA26EE">
        <w:rPr>
          <w:color w:val="333333"/>
        </w:rPr>
        <w:t>б</w:t>
      </w:r>
      <w:r w:rsidRPr="00DA26EE">
        <w:rPr>
          <w:color w:val="333333"/>
        </w:rPr>
        <w:t>щение, деловая переписка, уровень воздействия рецепиента, особенности коммуникации с разными людьми.</w:t>
      </w:r>
    </w:p>
    <w:p w:rsidR="00DA26EE" w:rsidRPr="00DA26EE" w:rsidRDefault="00DA26EE" w:rsidP="00DA26EE">
      <w:pPr>
        <w:numPr>
          <w:ilvl w:val="0"/>
          <w:numId w:val="41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Владение знаниями, умениями и навыками, связанными с гражданственностью;</w:t>
      </w:r>
    </w:p>
    <w:p w:rsidR="00DA26EE" w:rsidRPr="00DA26EE" w:rsidRDefault="00DA26EE" w:rsidP="00DA26EE">
      <w:pPr>
        <w:numPr>
          <w:ilvl w:val="0"/>
          <w:numId w:val="41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Знание и соблюдение прав и обязанностей гражданина; воспитание свободы и ответстве</w:t>
      </w:r>
      <w:r w:rsidRPr="00DA26EE">
        <w:rPr>
          <w:color w:val="333333"/>
        </w:rPr>
        <w:t>н</w:t>
      </w:r>
      <w:r w:rsidRPr="00DA26EE">
        <w:rPr>
          <w:color w:val="333333"/>
        </w:rPr>
        <w:t>ности человека, уверенности в себе, собственного достоинства, гражданского долга, сам</w:t>
      </w:r>
      <w:r w:rsidRPr="00DA26EE">
        <w:rPr>
          <w:color w:val="333333"/>
        </w:rPr>
        <w:t>о</w:t>
      </w:r>
      <w:r w:rsidRPr="00DA26EE">
        <w:rPr>
          <w:color w:val="333333"/>
        </w:rPr>
        <w:t>контроля в своих действиях, чувства патриотизма к своей Родине, малой Родине, гордости за символы государства (герб, флаг, гимн).</w:t>
      </w:r>
    </w:p>
    <w:p w:rsidR="00DA26EE" w:rsidRPr="00DA26EE" w:rsidRDefault="00DA26EE" w:rsidP="00DA26EE"/>
    <w:p w:rsidR="00DA26EE" w:rsidRPr="00DA26EE" w:rsidRDefault="00DA26EE" w:rsidP="00DA26EE">
      <w:pPr>
        <w:numPr>
          <w:ilvl w:val="1"/>
          <w:numId w:val="36"/>
        </w:numPr>
        <w:shd w:val="clear" w:color="auto" w:fill="FFFFFF"/>
        <w:ind w:left="0" w:firstLine="0"/>
        <w:rPr>
          <w:color w:val="333333"/>
        </w:rPr>
      </w:pPr>
      <w:r w:rsidRPr="00DA26EE">
        <w:rPr>
          <w:b/>
          <w:bCs/>
          <w:i/>
          <w:iCs/>
          <w:color w:val="333333"/>
        </w:rPr>
        <w:lastRenderedPageBreak/>
        <w:t>Уровень сформированности культуры человека</w:t>
      </w:r>
    </w:p>
    <w:p w:rsidR="00DA26EE" w:rsidRPr="00DA26EE" w:rsidRDefault="00DA26EE" w:rsidP="00DA26EE">
      <w:pPr>
        <w:numPr>
          <w:ilvl w:val="0"/>
          <w:numId w:val="44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Знание и использование ценностей живописи, литературы, искусства, музыки, науки, пр</w:t>
      </w:r>
      <w:r w:rsidRPr="00DA26EE">
        <w:rPr>
          <w:color w:val="333333"/>
        </w:rPr>
        <w:t>о</w:t>
      </w:r>
      <w:r w:rsidRPr="00DA26EE">
        <w:rPr>
          <w:color w:val="333333"/>
        </w:rPr>
        <w:t>изводства;</w:t>
      </w:r>
    </w:p>
    <w:p w:rsidR="00DA26EE" w:rsidRPr="00DA26EE" w:rsidRDefault="00DA26EE" w:rsidP="00DA26EE">
      <w:pPr>
        <w:numPr>
          <w:ilvl w:val="0"/>
          <w:numId w:val="44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Знание и использование истории цивилизации, собственной страны, религии;</w:t>
      </w:r>
    </w:p>
    <w:p w:rsidR="00DA26EE" w:rsidRPr="00DA26EE" w:rsidRDefault="00DA26EE" w:rsidP="00DA26EE">
      <w:pPr>
        <w:numPr>
          <w:ilvl w:val="0"/>
          <w:numId w:val="44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Владение основами экологической культуры;</w:t>
      </w:r>
    </w:p>
    <w:p w:rsidR="00DA26EE" w:rsidRPr="00DA26EE" w:rsidRDefault="00DA26EE" w:rsidP="00DA26EE">
      <w:pPr>
        <w:numPr>
          <w:ilvl w:val="0"/>
          <w:numId w:val="44"/>
        </w:numPr>
        <w:shd w:val="clear" w:color="auto" w:fill="FFFFFF"/>
        <w:rPr>
          <w:color w:val="333333"/>
        </w:rPr>
      </w:pPr>
      <w:r w:rsidRPr="00DA26EE">
        <w:rPr>
          <w:color w:val="333333"/>
        </w:rPr>
        <w:t>Знание ценностей бытия, жизни.</w:t>
      </w:r>
    </w:p>
    <w:p w:rsidR="00DA26EE" w:rsidRPr="00DD0632" w:rsidRDefault="00DA26EE" w:rsidP="00DA26EE">
      <w:pPr>
        <w:pStyle w:val="Style84"/>
        <w:widowControl/>
        <w:ind w:right="14"/>
        <w:rPr>
          <w:rStyle w:val="FontStyle164"/>
        </w:rPr>
      </w:pPr>
    </w:p>
    <w:p w:rsidR="009236AF" w:rsidRPr="0063450A" w:rsidRDefault="009236AF" w:rsidP="00A131F8">
      <w:pPr>
        <w:pStyle w:val="af0"/>
        <w:ind w:left="0" w:firstLine="426"/>
        <w:rPr>
          <w:b/>
        </w:rPr>
      </w:pPr>
      <w:r w:rsidRPr="0063450A">
        <w:rPr>
          <w:b/>
        </w:rPr>
        <w:t>Анализ реал</w:t>
      </w:r>
      <w:r>
        <w:rPr>
          <w:b/>
        </w:rPr>
        <w:t>изац</w:t>
      </w:r>
      <w:r w:rsidR="006E2141">
        <w:rPr>
          <w:b/>
        </w:rPr>
        <w:t>ии О</w:t>
      </w:r>
      <w:r>
        <w:rPr>
          <w:b/>
        </w:rPr>
        <w:t>П школы</w:t>
      </w:r>
      <w:r w:rsidRPr="0063450A">
        <w:rPr>
          <w:b/>
        </w:rPr>
        <w:t xml:space="preserve"> осуществляется через:</w:t>
      </w:r>
    </w:p>
    <w:p w:rsidR="009236AF" w:rsidRPr="0063450A" w:rsidRDefault="009236AF" w:rsidP="00B13D3C">
      <w:pPr>
        <w:numPr>
          <w:ilvl w:val="0"/>
          <w:numId w:val="9"/>
        </w:numPr>
        <w:tabs>
          <w:tab w:val="left" w:pos="426"/>
        </w:tabs>
        <w:jc w:val="both"/>
      </w:pPr>
      <w:r w:rsidRPr="0063450A">
        <w:t>индивидуальные результаты учащихся - в сфере развития у них компетентностных умений и навыков, выявляются в ходе психолого-педагогического мониторинга;</w:t>
      </w:r>
    </w:p>
    <w:p w:rsidR="009236AF" w:rsidRPr="0063450A" w:rsidRDefault="009236AF" w:rsidP="00B13D3C">
      <w:pPr>
        <w:numPr>
          <w:ilvl w:val="0"/>
          <w:numId w:val="9"/>
        </w:numPr>
        <w:tabs>
          <w:tab w:val="left" w:pos="426"/>
        </w:tabs>
        <w:jc w:val="both"/>
      </w:pPr>
      <w:r w:rsidRPr="0063450A">
        <w:t>внутришкольные результаты - результаты, полученные в ходе административного контр</w:t>
      </w:r>
      <w:r w:rsidRPr="0063450A">
        <w:t>о</w:t>
      </w:r>
      <w:r w:rsidRPr="0063450A">
        <w:t>ля, промежуточной аттестации учащихся в рамках учебной программы по всем предметам;</w:t>
      </w:r>
    </w:p>
    <w:p w:rsidR="009236AF" w:rsidRPr="0063450A" w:rsidRDefault="009236AF" w:rsidP="00B13D3C">
      <w:pPr>
        <w:numPr>
          <w:ilvl w:val="0"/>
          <w:numId w:val="9"/>
        </w:numPr>
        <w:tabs>
          <w:tab w:val="left" w:pos="426"/>
        </w:tabs>
        <w:jc w:val="both"/>
      </w:pPr>
      <w:r w:rsidRPr="0063450A">
        <w:t>результаты диагностических срезов</w:t>
      </w:r>
      <w:r>
        <w:t xml:space="preserve"> проводимых</w:t>
      </w:r>
      <w:r w:rsidRPr="0063450A">
        <w:t>, Управлением образования</w:t>
      </w:r>
      <w:r>
        <w:t xml:space="preserve"> администр</w:t>
      </w:r>
      <w:r>
        <w:t>а</w:t>
      </w:r>
      <w:r>
        <w:t xml:space="preserve">ции </w:t>
      </w:r>
      <w:r w:rsidR="001131D5">
        <w:t>Пригородного района РСО-Алания</w:t>
      </w:r>
    </w:p>
    <w:p w:rsidR="009236AF" w:rsidRPr="0063450A" w:rsidRDefault="009236AF" w:rsidP="00B13D3C">
      <w:pPr>
        <w:numPr>
          <w:ilvl w:val="0"/>
          <w:numId w:val="9"/>
        </w:numPr>
        <w:tabs>
          <w:tab w:val="left" w:pos="426"/>
        </w:tabs>
        <w:jc w:val="both"/>
      </w:pPr>
      <w:r w:rsidRPr="0063450A">
        <w:t xml:space="preserve">результаты, полученные в ходе независимой внешней оценки (результаты </w:t>
      </w:r>
      <w:r w:rsidR="00DA26EE">
        <w:t xml:space="preserve">государственной </w:t>
      </w:r>
      <w:r w:rsidRPr="0063450A">
        <w:t xml:space="preserve">итоговой аттестации, завершающей освоение образовательной программы </w:t>
      </w:r>
      <w:r w:rsidR="00DA26EE">
        <w:t>среднего</w:t>
      </w:r>
      <w:r w:rsidRPr="0063450A">
        <w:t xml:space="preserve"> общ</w:t>
      </w:r>
      <w:r w:rsidRPr="0063450A">
        <w:t>е</w:t>
      </w:r>
      <w:r w:rsidRPr="0063450A">
        <w:t>го образования)</w:t>
      </w:r>
      <w:r>
        <w:t>;</w:t>
      </w:r>
    </w:p>
    <w:p w:rsidR="00512FF8" w:rsidRDefault="009236AF" w:rsidP="00B13D3C">
      <w:pPr>
        <w:numPr>
          <w:ilvl w:val="0"/>
          <w:numId w:val="9"/>
        </w:numPr>
        <w:tabs>
          <w:tab w:val="left" w:pos="426"/>
        </w:tabs>
        <w:jc w:val="both"/>
      </w:pPr>
      <w:r w:rsidRPr="0063450A">
        <w:t>внешкольные результаты - результаты олимпиад, конкурсов, соревнований, конференций и т.п.;</w:t>
      </w:r>
    </w:p>
    <w:p w:rsidR="009236AF" w:rsidRPr="0063450A" w:rsidRDefault="009236AF" w:rsidP="00B13D3C">
      <w:pPr>
        <w:numPr>
          <w:ilvl w:val="0"/>
          <w:numId w:val="9"/>
        </w:numPr>
        <w:tabs>
          <w:tab w:val="left" w:pos="426"/>
        </w:tabs>
        <w:jc w:val="both"/>
      </w:pPr>
      <w:r w:rsidRPr="0063450A">
        <w:t>портфолио</w:t>
      </w:r>
      <w:r>
        <w:t xml:space="preserve"> обучающегося</w:t>
      </w:r>
      <w:r w:rsidRPr="0063450A">
        <w:t>.</w:t>
      </w:r>
    </w:p>
    <w:p w:rsidR="009236AF" w:rsidRPr="00512FF8" w:rsidRDefault="009236AF" w:rsidP="00B13D3C">
      <w:pPr>
        <w:pStyle w:val="af0"/>
        <w:numPr>
          <w:ilvl w:val="0"/>
          <w:numId w:val="9"/>
        </w:numPr>
        <w:tabs>
          <w:tab w:val="left" w:pos="426"/>
        </w:tabs>
        <w:jc w:val="both"/>
      </w:pPr>
      <w:r w:rsidRPr="00512FF8">
        <w:t xml:space="preserve">результаты поступления выпускников в </w:t>
      </w:r>
      <w:r w:rsidR="00DA26EE">
        <w:t>ВУЗы</w:t>
      </w:r>
      <w:r w:rsidRPr="00512FF8">
        <w:t>.</w:t>
      </w:r>
    </w:p>
    <w:p w:rsidR="006E2141" w:rsidRPr="00581446" w:rsidRDefault="006E2141" w:rsidP="00D95CD2">
      <w:pPr>
        <w:jc w:val="both"/>
        <w:rPr>
          <w:b/>
          <w:bCs/>
          <w:color w:val="000000"/>
        </w:rPr>
      </w:pPr>
    </w:p>
    <w:p w:rsidR="006E2141" w:rsidRDefault="006E2141" w:rsidP="00D95CD2">
      <w:pPr>
        <w:jc w:val="both"/>
        <w:rPr>
          <w:b/>
          <w:bCs/>
          <w:color w:val="000000"/>
        </w:rPr>
      </w:pPr>
    </w:p>
    <w:p w:rsidR="00AB50BF" w:rsidRDefault="00AB50BF" w:rsidP="00D95CD2">
      <w:pPr>
        <w:jc w:val="both"/>
        <w:rPr>
          <w:b/>
          <w:bCs/>
          <w:color w:val="000000"/>
        </w:rPr>
      </w:pPr>
    </w:p>
    <w:p w:rsidR="00D95CD2" w:rsidRPr="00310554" w:rsidRDefault="00512FF8" w:rsidP="000B7AC4">
      <w:pPr>
        <w:ind w:firstLine="426"/>
        <w:jc w:val="both"/>
        <w:rPr>
          <w:b/>
          <w:bCs/>
          <w:color w:val="000000"/>
          <w:sz w:val="28"/>
          <w:szCs w:val="28"/>
        </w:rPr>
      </w:pPr>
      <w:r w:rsidRPr="00310554">
        <w:rPr>
          <w:b/>
          <w:bCs/>
          <w:color w:val="000000"/>
          <w:sz w:val="28"/>
          <w:szCs w:val="28"/>
        </w:rPr>
        <w:t>2</w:t>
      </w:r>
      <w:r w:rsidR="00D95CD2" w:rsidRPr="00310554">
        <w:rPr>
          <w:b/>
          <w:bCs/>
          <w:color w:val="000000"/>
          <w:sz w:val="28"/>
          <w:szCs w:val="28"/>
        </w:rPr>
        <w:t>. Информационная справка о школе</w:t>
      </w:r>
    </w:p>
    <w:p w:rsidR="00886F26" w:rsidRDefault="00886F26" w:rsidP="00886F26">
      <w:pPr>
        <w:pStyle w:val="Style20"/>
        <w:widowControl/>
        <w:spacing w:line="240" w:lineRule="exact"/>
      </w:pPr>
    </w:p>
    <w:tbl>
      <w:tblPr>
        <w:tblW w:w="4872" w:type="pct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2951"/>
        <w:gridCol w:w="7155"/>
      </w:tblGrid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jc w:val="center"/>
              <w:rPr>
                <w:b/>
              </w:rPr>
            </w:pPr>
            <w:r w:rsidRPr="00B97D25">
              <w:rPr>
                <w:b/>
                <w:bCs/>
              </w:rPr>
              <w:t>Направления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44585A">
            <w:pPr>
              <w:jc w:val="center"/>
              <w:rPr>
                <w:b/>
                <w:color w:val="000080"/>
              </w:rPr>
            </w:pPr>
            <w:r w:rsidRPr="00B97D25">
              <w:rPr>
                <w:b/>
                <w:color w:val="000080"/>
              </w:rPr>
              <w:t>Сведения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Полное название ОУ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82527D">
            <w:pPr>
              <w:jc w:val="both"/>
            </w:pPr>
            <w:r w:rsidRPr="00B97D25">
              <w:rPr>
                <w:bCs/>
              </w:rPr>
              <w:t xml:space="preserve">Муниципальное бюджетное общеобразовательное учреждение </w:t>
            </w:r>
            <w:r w:rsidR="00052F01" w:rsidRPr="00B97D25">
              <w:rPr>
                <w:bCs/>
              </w:rPr>
              <w:t>средняя</w:t>
            </w:r>
            <w:r w:rsidRPr="00B97D25">
              <w:rPr>
                <w:bCs/>
              </w:rPr>
              <w:t xml:space="preserve"> общеобразовательная школа </w:t>
            </w:r>
            <w:r w:rsidR="0082527D">
              <w:rPr>
                <w:bCs/>
              </w:rPr>
              <w:t>с.Нижняя Саниба</w:t>
            </w:r>
            <w:r w:rsidR="00052F01" w:rsidRPr="00B97D25">
              <w:rPr>
                <w:bCs/>
              </w:rPr>
              <w:t xml:space="preserve"> (МБОУ С</w:t>
            </w:r>
            <w:r w:rsidR="00D95CD2" w:rsidRPr="00B97D25">
              <w:rPr>
                <w:bCs/>
              </w:rPr>
              <w:t xml:space="preserve">ОШ </w:t>
            </w:r>
            <w:r w:rsidR="0082527D">
              <w:rPr>
                <w:bCs/>
              </w:rPr>
              <w:t>с.Нижняя Саниба</w:t>
            </w:r>
            <w:r w:rsidR="00D95CD2" w:rsidRPr="00B97D25">
              <w:rPr>
                <w:bCs/>
              </w:rPr>
              <w:t>)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Тип ОУ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44585A">
            <w:pPr>
              <w:jc w:val="both"/>
            </w:pPr>
            <w:r w:rsidRPr="00B97D25">
              <w:rPr>
                <w:bCs/>
              </w:rPr>
              <w:t xml:space="preserve">Бюджетное общеобразовательное учреждение 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Вид ОУ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052F01" w:rsidP="0082527D">
            <w:pPr>
              <w:jc w:val="both"/>
            </w:pPr>
            <w:r w:rsidRPr="00B97D25">
              <w:rPr>
                <w:bCs/>
              </w:rPr>
              <w:t>Средняя</w:t>
            </w:r>
            <w:r w:rsidR="0044585A" w:rsidRPr="00B97D25">
              <w:rPr>
                <w:bCs/>
              </w:rPr>
              <w:t xml:space="preserve"> общеобразовательная школа </w:t>
            </w:r>
            <w:r w:rsidR="0082527D">
              <w:rPr>
                <w:bCs/>
              </w:rPr>
              <w:t>с.Нижняя Саниба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>Организационно- пр</w:t>
            </w:r>
            <w:r w:rsidRPr="00B97D25">
              <w:rPr>
                <w:b/>
                <w:bCs/>
              </w:rPr>
              <w:t>а</w:t>
            </w:r>
            <w:r w:rsidRPr="00B97D25">
              <w:rPr>
                <w:b/>
                <w:bCs/>
              </w:rPr>
              <w:t xml:space="preserve">вовая форма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44585A">
            <w:pPr>
              <w:jc w:val="both"/>
            </w:pPr>
            <w:r w:rsidRPr="00B97D25">
              <w:rPr>
                <w:bCs/>
              </w:rPr>
              <w:t xml:space="preserve">Муниципальное учреждение 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Учредитель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82527D">
            <w:pPr>
              <w:jc w:val="both"/>
            </w:pPr>
            <w:r w:rsidRPr="00B97D25">
              <w:rPr>
                <w:bCs/>
              </w:rPr>
              <w:t xml:space="preserve">Управление образования администрации </w:t>
            </w:r>
            <w:r w:rsidR="0082527D">
              <w:rPr>
                <w:bCs/>
              </w:rPr>
              <w:t>МО Пригородный район</w:t>
            </w:r>
          </w:p>
        </w:tc>
      </w:tr>
      <w:tr w:rsidR="0044585A" w:rsidRPr="00B97D25" w:rsidTr="00D95CD2">
        <w:trPr>
          <w:trHeight w:val="40"/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Год основания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052F01">
            <w:pPr>
              <w:jc w:val="both"/>
            </w:pPr>
            <w:r w:rsidRPr="00B97D25">
              <w:rPr>
                <w:bCs/>
              </w:rPr>
              <w:t>19</w:t>
            </w:r>
            <w:r w:rsidR="0082527D">
              <w:rPr>
                <w:bCs/>
              </w:rPr>
              <w:t>27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Юридический адрес </w:t>
            </w:r>
          </w:p>
        </w:tc>
        <w:tc>
          <w:tcPr>
            <w:tcW w:w="3540" w:type="pct"/>
            <w:shd w:val="clear" w:color="auto" w:fill="auto"/>
          </w:tcPr>
          <w:p w:rsidR="0044585A" w:rsidRPr="005F5F82" w:rsidRDefault="00052F01" w:rsidP="005F5F82">
            <w:pPr>
              <w:jc w:val="both"/>
            </w:pPr>
            <w:r w:rsidRPr="00B97D25">
              <w:rPr>
                <w:bCs/>
              </w:rPr>
              <w:t xml:space="preserve">Российская Федерация, </w:t>
            </w:r>
            <w:r w:rsidR="005F5F82">
              <w:rPr>
                <w:bCs/>
              </w:rPr>
              <w:t>363124 РСО – Алания, Пригородный ра</w:t>
            </w:r>
            <w:r w:rsidR="005F5F82">
              <w:rPr>
                <w:bCs/>
              </w:rPr>
              <w:t>й</w:t>
            </w:r>
            <w:r w:rsidR="005F5F82">
              <w:rPr>
                <w:bCs/>
              </w:rPr>
              <w:t>он, с.Нижняя Саниба. ул.Джимиева,48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Телефон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5F5F82">
            <w:pPr>
              <w:jc w:val="both"/>
            </w:pPr>
            <w:r w:rsidRPr="00B97D25">
              <w:rPr>
                <w:bCs/>
              </w:rPr>
              <w:t>8(</w:t>
            </w:r>
            <w:r w:rsidR="005F5F82">
              <w:rPr>
                <w:bCs/>
              </w:rPr>
              <w:t>86738)3-57-59</w:t>
            </w:r>
          </w:p>
        </w:tc>
      </w:tr>
      <w:tr w:rsidR="0044585A" w:rsidRPr="00B97D25" w:rsidTr="00D95CD2">
        <w:trPr>
          <w:trHeight w:val="308"/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Факс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052F01">
            <w:pPr>
              <w:jc w:val="both"/>
            </w:pP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>E-mail</w:t>
            </w:r>
          </w:p>
        </w:tc>
        <w:tc>
          <w:tcPr>
            <w:tcW w:w="3540" w:type="pct"/>
            <w:shd w:val="clear" w:color="auto" w:fill="auto"/>
          </w:tcPr>
          <w:p w:rsidR="0044585A" w:rsidRPr="005F5F82" w:rsidRDefault="005F5F82" w:rsidP="0044585A">
            <w:pPr>
              <w:jc w:val="both"/>
              <w:rPr>
                <w:color w:val="FF0000"/>
                <w:u w:val="single"/>
                <w:lang w:val="en-US"/>
              </w:rPr>
            </w:pPr>
            <w:r w:rsidRPr="005F5F82">
              <w:rPr>
                <w:color w:val="FF0000"/>
                <w:u w:val="single"/>
                <w:lang w:val="en-US"/>
              </w:rPr>
              <w:t>n-saniba@list.ru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Адрес сайта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052F01" w:rsidP="005F5F82">
            <w:pPr>
              <w:jc w:val="both"/>
            </w:pPr>
            <w:r w:rsidRPr="00B97D25">
              <w:t>http://</w:t>
            </w:r>
            <w:r w:rsidR="005F5F82">
              <w:rPr>
                <w:lang w:val="en-US"/>
              </w:rPr>
              <w:t>n</w:t>
            </w:r>
            <w:r w:rsidR="005F5F82" w:rsidRPr="004C4AD4">
              <w:t>-</w:t>
            </w:r>
            <w:r w:rsidR="005F5F82">
              <w:rPr>
                <w:lang w:val="en-US"/>
              </w:rPr>
              <w:t>saniba</w:t>
            </w:r>
            <w:r w:rsidR="005F5F82" w:rsidRPr="004C4AD4">
              <w:t>.</w:t>
            </w:r>
            <w:r w:rsidR="005F5F82">
              <w:rPr>
                <w:lang w:val="en-US"/>
              </w:rPr>
              <w:t>osedu</w:t>
            </w:r>
            <w:r w:rsidR="005F5F82" w:rsidRPr="004C4AD4">
              <w:t>2</w:t>
            </w:r>
            <w:r w:rsidRPr="00B97D25">
              <w:t>.ru</w:t>
            </w: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Лицензия </w:t>
            </w:r>
          </w:p>
        </w:tc>
        <w:tc>
          <w:tcPr>
            <w:tcW w:w="3540" w:type="pct"/>
            <w:shd w:val="clear" w:color="auto" w:fill="auto"/>
          </w:tcPr>
          <w:p w:rsidR="0044585A" w:rsidRPr="001131D5" w:rsidRDefault="0044585A" w:rsidP="00A1751D">
            <w:pPr>
              <w:jc w:val="both"/>
            </w:pPr>
            <w:r w:rsidRPr="00B97D25">
              <w:t xml:space="preserve">на право осуществления образовательной  деятельности </w:t>
            </w:r>
            <w:r w:rsidR="00A1751D" w:rsidRPr="00B97D25">
              <w:t>по образ</w:t>
            </w:r>
            <w:r w:rsidR="00A1751D" w:rsidRPr="00B97D25">
              <w:t>о</w:t>
            </w:r>
            <w:r w:rsidR="00A1751D" w:rsidRPr="00B97D25">
              <w:t xml:space="preserve">вательным программам </w:t>
            </w:r>
            <w:r w:rsidR="001131D5">
              <w:rPr>
                <w:b/>
                <w:i/>
              </w:rPr>
              <w:t>серия 15</w:t>
            </w:r>
            <w:r w:rsidR="001131D5">
              <w:rPr>
                <w:b/>
                <w:i/>
                <w:lang w:val="en-US"/>
              </w:rPr>
              <w:t>N</w:t>
            </w:r>
            <w:r w:rsidR="001131D5" w:rsidRPr="001131D5">
              <w:rPr>
                <w:b/>
                <w:i/>
              </w:rPr>
              <w:t>01</w:t>
            </w:r>
            <w:r w:rsidR="00A1751D" w:rsidRPr="00B97D25">
              <w:rPr>
                <w:b/>
                <w:i/>
              </w:rPr>
              <w:t xml:space="preserve"> № </w:t>
            </w:r>
            <w:r w:rsidR="001131D5" w:rsidRPr="001131D5">
              <w:rPr>
                <w:b/>
                <w:i/>
              </w:rPr>
              <w:t>0001078</w:t>
            </w:r>
            <w:r w:rsidRPr="00B97D25">
              <w:t xml:space="preserve">регистрационный № </w:t>
            </w:r>
            <w:r w:rsidR="001131D5" w:rsidRPr="001131D5">
              <w:t>1069</w:t>
            </w:r>
          </w:p>
          <w:p w:rsidR="0044585A" w:rsidRPr="00B97D25" w:rsidRDefault="001131D5" w:rsidP="00BC39C9">
            <w:pPr>
              <w:jc w:val="both"/>
            </w:pPr>
            <w:r>
              <w:t xml:space="preserve">    Срок  действия – с </w:t>
            </w:r>
            <w:r w:rsidRPr="001131D5">
              <w:t>01</w:t>
            </w:r>
            <w:r>
              <w:t>.0</w:t>
            </w:r>
            <w:r w:rsidRPr="001131D5">
              <w:t>6</w:t>
            </w:r>
            <w:r>
              <w:t>.201</w:t>
            </w:r>
            <w:r w:rsidRPr="001131D5">
              <w:t>5</w:t>
            </w:r>
            <w:r w:rsidR="0044585A" w:rsidRPr="00B97D25">
              <w:t xml:space="preserve"> г. по бессрочно. </w:t>
            </w:r>
          </w:p>
          <w:p w:rsidR="0044585A" w:rsidRPr="00B97D25" w:rsidRDefault="0044585A" w:rsidP="00BC39C9">
            <w:pPr>
              <w:jc w:val="both"/>
            </w:pPr>
          </w:p>
        </w:tc>
      </w:tr>
      <w:tr w:rsidR="0044585A" w:rsidRPr="00B97D25" w:rsidTr="00D95CD2">
        <w:trPr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rPr>
                <w:b/>
              </w:rPr>
            </w:pPr>
            <w:r w:rsidRPr="00B97D25">
              <w:rPr>
                <w:b/>
                <w:bCs/>
              </w:rPr>
              <w:t xml:space="preserve">Аккредитация 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BC39C9">
            <w:pPr>
              <w:jc w:val="both"/>
            </w:pPr>
            <w:r w:rsidRPr="00B97D25">
              <w:rPr>
                <w:bCs/>
              </w:rPr>
              <w:t xml:space="preserve">Свидетельство  </w:t>
            </w:r>
            <w:r w:rsidR="001131D5">
              <w:rPr>
                <w:b/>
                <w:i/>
              </w:rPr>
              <w:t>Серия</w:t>
            </w:r>
            <w:r w:rsidR="001131D5" w:rsidRPr="001131D5">
              <w:rPr>
                <w:b/>
                <w:i/>
              </w:rPr>
              <w:t xml:space="preserve"> 15</w:t>
            </w:r>
            <w:r w:rsidR="001131D5">
              <w:rPr>
                <w:b/>
                <w:i/>
                <w:lang w:val="en-US"/>
              </w:rPr>
              <w:t>A</w:t>
            </w:r>
            <w:r w:rsidR="001131D5" w:rsidRPr="001131D5">
              <w:rPr>
                <w:b/>
                <w:i/>
              </w:rPr>
              <w:t>02</w:t>
            </w:r>
            <w:r w:rsidR="001131D5">
              <w:rPr>
                <w:b/>
                <w:i/>
              </w:rPr>
              <w:t xml:space="preserve"> № </w:t>
            </w:r>
            <w:r w:rsidR="001131D5" w:rsidRPr="001131D5">
              <w:rPr>
                <w:b/>
                <w:i/>
              </w:rPr>
              <w:t>0000041</w:t>
            </w:r>
            <w:r w:rsidRPr="00B97D25">
              <w:t>от</w:t>
            </w:r>
            <w:r w:rsidR="001131D5" w:rsidRPr="001131D5">
              <w:rPr>
                <w:b/>
                <w:i/>
              </w:rPr>
              <w:t>2</w:t>
            </w:r>
            <w:r w:rsidR="00A1751D" w:rsidRPr="00B97D25">
              <w:rPr>
                <w:b/>
                <w:i/>
              </w:rPr>
              <w:t xml:space="preserve">5 </w:t>
            </w:r>
            <w:r w:rsidR="001131D5">
              <w:rPr>
                <w:b/>
                <w:i/>
              </w:rPr>
              <w:t>сентября 2015</w:t>
            </w:r>
            <w:r w:rsidR="00A1751D" w:rsidRPr="00B97D25">
              <w:rPr>
                <w:b/>
                <w:i/>
              </w:rPr>
              <w:t>г.</w:t>
            </w:r>
            <w:r w:rsidRPr="00B97D25">
              <w:rPr>
                <w:bCs/>
              </w:rPr>
              <w:t xml:space="preserve">для реализации: </w:t>
            </w:r>
          </w:p>
          <w:p w:rsidR="0044585A" w:rsidRPr="00B97D25" w:rsidRDefault="0044585A" w:rsidP="00304F15">
            <w:pPr>
              <w:jc w:val="both"/>
              <w:rPr>
                <w:rFonts w:eastAsia="Calibri"/>
                <w:lang w:eastAsia="en-US"/>
              </w:rPr>
            </w:pPr>
            <w:r w:rsidRPr="00B97D25">
              <w:rPr>
                <w:rFonts w:eastAsia="Calibri"/>
                <w:lang w:eastAsia="en-US"/>
              </w:rPr>
              <w:t xml:space="preserve">образовательной программы начального общего образования; </w:t>
            </w:r>
          </w:p>
          <w:p w:rsidR="0044585A" w:rsidRPr="00B97D25" w:rsidRDefault="0044585A" w:rsidP="00304F15">
            <w:pPr>
              <w:jc w:val="both"/>
              <w:rPr>
                <w:rFonts w:eastAsia="Calibri"/>
                <w:lang w:eastAsia="en-US"/>
              </w:rPr>
            </w:pPr>
            <w:r w:rsidRPr="00B97D25">
              <w:rPr>
                <w:rFonts w:eastAsia="Calibri"/>
                <w:lang w:eastAsia="en-US"/>
              </w:rPr>
              <w:t>образовательной програ</w:t>
            </w:r>
            <w:r w:rsidR="00052F01" w:rsidRPr="00B97D25">
              <w:rPr>
                <w:rFonts w:eastAsia="Calibri"/>
                <w:lang w:eastAsia="en-US"/>
              </w:rPr>
              <w:t>ммы основного общего образования;</w:t>
            </w:r>
          </w:p>
          <w:p w:rsidR="00052F01" w:rsidRDefault="00052F01" w:rsidP="00304F15">
            <w:pPr>
              <w:jc w:val="both"/>
              <w:rPr>
                <w:rFonts w:eastAsia="Calibri"/>
                <w:lang w:eastAsia="en-US"/>
              </w:rPr>
            </w:pPr>
            <w:r w:rsidRPr="00B97D25">
              <w:rPr>
                <w:rFonts w:eastAsia="Calibri"/>
                <w:lang w:eastAsia="en-US"/>
              </w:rPr>
              <w:t>образовательной программы среднего общего образования.</w:t>
            </w:r>
          </w:p>
          <w:p w:rsidR="001131D5" w:rsidRPr="00B97D25" w:rsidRDefault="001131D5" w:rsidP="001131D5">
            <w:pPr>
              <w:jc w:val="both"/>
              <w:rPr>
                <w:rFonts w:eastAsia="Calibri"/>
                <w:lang w:eastAsia="en-US"/>
              </w:rPr>
            </w:pPr>
            <w:r>
              <w:t>Срок  действия – с 25.09.201</w:t>
            </w:r>
            <w:r w:rsidRPr="001131D5">
              <w:t>5</w:t>
            </w:r>
            <w:r w:rsidRPr="00B97D25">
              <w:t xml:space="preserve"> г. по </w:t>
            </w:r>
            <w:r>
              <w:t>20.06.2025</w:t>
            </w:r>
          </w:p>
        </w:tc>
      </w:tr>
      <w:tr w:rsidR="0044585A" w:rsidRPr="00B97D25" w:rsidTr="00D95CD2">
        <w:trPr>
          <w:trHeight w:val="15"/>
          <w:jc w:val="center"/>
        </w:trPr>
        <w:tc>
          <w:tcPr>
            <w:tcW w:w="1460" w:type="pct"/>
            <w:shd w:val="clear" w:color="auto" w:fill="auto"/>
          </w:tcPr>
          <w:p w:rsidR="0044585A" w:rsidRPr="00B97D25" w:rsidRDefault="0044585A" w:rsidP="0044585A">
            <w:pPr>
              <w:jc w:val="both"/>
              <w:rPr>
                <w:rFonts w:eastAsia="Calibri"/>
                <w:b/>
                <w:lang w:eastAsia="en-US"/>
              </w:rPr>
            </w:pPr>
            <w:r w:rsidRPr="00B97D25">
              <w:rPr>
                <w:rFonts w:eastAsia="Calibri"/>
                <w:b/>
                <w:lang w:eastAsia="en-US"/>
              </w:rPr>
              <w:lastRenderedPageBreak/>
              <w:t>Традиции</w:t>
            </w:r>
          </w:p>
        </w:tc>
        <w:tc>
          <w:tcPr>
            <w:tcW w:w="3540" w:type="pct"/>
            <w:shd w:val="clear" w:color="auto" w:fill="auto"/>
          </w:tcPr>
          <w:p w:rsidR="0044585A" w:rsidRPr="00B97D25" w:rsidRDefault="0044585A" w:rsidP="00304F15">
            <w:pPr>
              <w:jc w:val="both"/>
            </w:pPr>
            <w:r w:rsidRPr="00B97D25">
              <w:t>открытость образовательного процесса;</w:t>
            </w:r>
          </w:p>
          <w:p w:rsidR="0044585A" w:rsidRPr="00B97D25" w:rsidRDefault="0044585A" w:rsidP="00304F15">
            <w:pPr>
              <w:jc w:val="both"/>
            </w:pPr>
            <w:r w:rsidRPr="00B97D25">
              <w:t>использование инновационных педагогических технологий;</w:t>
            </w:r>
          </w:p>
          <w:p w:rsidR="0044585A" w:rsidRPr="00B97D25" w:rsidRDefault="0044585A" w:rsidP="00304F15">
            <w:pPr>
              <w:jc w:val="both"/>
            </w:pPr>
            <w:r w:rsidRPr="00B97D25">
              <w:t>совершенствование духовно-нравственного воспитания и просв</w:t>
            </w:r>
            <w:r w:rsidRPr="00B97D25">
              <w:t>е</w:t>
            </w:r>
            <w:r w:rsidRPr="00B97D25">
              <w:t>щения на основе изучения краеведения, обществознания и основ православной культуры;</w:t>
            </w:r>
          </w:p>
          <w:p w:rsidR="0044585A" w:rsidRPr="00B97D25" w:rsidRDefault="0044585A" w:rsidP="00304F15">
            <w:pPr>
              <w:jc w:val="both"/>
            </w:pPr>
            <w:r w:rsidRPr="00B97D25">
              <w:t>приобщение детей к миру искусства;</w:t>
            </w:r>
          </w:p>
          <w:p w:rsidR="0044585A" w:rsidRPr="00B97D25" w:rsidRDefault="0044585A" w:rsidP="00304F15">
            <w:pPr>
              <w:jc w:val="both"/>
            </w:pPr>
            <w:r w:rsidRPr="00B97D25">
              <w:t>целевая экскурсионно-краеведческая работа.</w:t>
            </w:r>
          </w:p>
        </w:tc>
      </w:tr>
    </w:tbl>
    <w:p w:rsidR="0044585A" w:rsidRDefault="0044585A" w:rsidP="00886F26">
      <w:pPr>
        <w:pStyle w:val="Style20"/>
        <w:widowControl/>
        <w:spacing w:line="240" w:lineRule="exact"/>
      </w:pPr>
    </w:p>
    <w:p w:rsidR="0044585A" w:rsidRPr="0044585A" w:rsidRDefault="0044585A" w:rsidP="00510065">
      <w:pPr>
        <w:ind w:firstLine="426"/>
        <w:jc w:val="both"/>
      </w:pPr>
      <w:r w:rsidRPr="0044585A">
        <w:t xml:space="preserve">Школа размещается в </w:t>
      </w:r>
      <w:r w:rsidR="004C4AD4">
        <w:t xml:space="preserve">одноэтажном </w:t>
      </w:r>
      <w:r w:rsidRPr="0044585A">
        <w:t xml:space="preserve"> здании</w:t>
      </w:r>
      <w:r w:rsidR="00A1751D">
        <w:t>.</w:t>
      </w:r>
    </w:p>
    <w:p w:rsidR="0044585A" w:rsidRDefault="00A1751D" w:rsidP="0051006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Расположение школы</w:t>
      </w:r>
      <w:r w:rsidR="0044585A" w:rsidRPr="0044585A">
        <w:rPr>
          <w:color w:val="000000"/>
        </w:rPr>
        <w:t>, комфортные условия обучения, стабильный уровень образования, во</w:t>
      </w:r>
      <w:r w:rsidR="0044585A" w:rsidRPr="0044585A">
        <w:rPr>
          <w:color w:val="000000"/>
        </w:rPr>
        <w:t>с</w:t>
      </w:r>
      <w:r w:rsidR="0044585A" w:rsidRPr="0044585A">
        <w:rPr>
          <w:color w:val="000000"/>
        </w:rPr>
        <w:t xml:space="preserve">питывающая среда, яркие традиции - все это сделало </w:t>
      </w:r>
      <w:r w:rsidR="0044585A" w:rsidRPr="0044585A">
        <w:t>нашу школу</w:t>
      </w:r>
      <w:r w:rsidR="0044585A" w:rsidRPr="0044585A">
        <w:rPr>
          <w:color w:val="000000"/>
        </w:rPr>
        <w:t xml:space="preserve"> востребованной учащимися и их родителями (практически отсутствует отток учеников, постоянно растет число родителей, к</w:t>
      </w:r>
      <w:r w:rsidR="0044585A" w:rsidRPr="0044585A">
        <w:rPr>
          <w:color w:val="000000"/>
        </w:rPr>
        <w:t>о</w:t>
      </w:r>
      <w:r w:rsidR="0044585A" w:rsidRPr="0044585A">
        <w:rPr>
          <w:color w:val="000000"/>
        </w:rPr>
        <w:t>торые при выборе учебного заведения отдают предпочтение школе). Создание условий для п</w:t>
      </w:r>
      <w:r w:rsidR="0044585A" w:rsidRPr="0044585A">
        <w:rPr>
          <w:color w:val="000000"/>
        </w:rPr>
        <w:t>о</w:t>
      </w:r>
      <w:r w:rsidR="0044585A" w:rsidRPr="0044585A">
        <w:rPr>
          <w:color w:val="000000"/>
        </w:rPr>
        <w:t>этапного перехода на новые федеральные государственные образовательные стандарты (ФГОС), являющиеся основой для обновления общего образования, позволит обеспечить наиболее полное удовлетворение запросов родителей в доступном и качественном образовании, обеспечивающем целостное гармоничное развитие ребёнка.</w:t>
      </w:r>
    </w:p>
    <w:p w:rsidR="00D64AAD" w:rsidRDefault="00A308AB" w:rsidP="00510065">
      <w:pPr>
        <w:ind w:firstLine="426"/>
        <w:contextualSpacing/>
        <w:jc w:val="both"/>
        <w:textAlignment w:val="baseline"/>
        <w:rPr>
          <w:szCs w:val="28"/>
          <w:bdr w:val="none" w:sz="0" w:space="0" w:color="auto" w:frame="1"/>
        </w:rPr>
      </w:pPr>
      <w:r w:rsidRPr="00A308AB">
        <w:rPr>
          <w:spacing w:val="-5"/>
          <w:szCs w:val="28"/>
        </w:rPr>
        <w:t>Изучение с</w:t>
      </w:r>
      <w:r w:rsidRPr="00A308AB">
        <w:rPr>
          <w:szCs w:val="28"/>
          <w:bdr w:val="none" w:sz="0" w:space="0" w:color="auto" w:frame="1"/>
        </w:rPr>
        <w:t>оциального заказа родителей и обучающихся показало, что ярко выражена потре</w:t>
      </w:r>
      <w:r w:rsidRPr="00A308AB">
        <w:rPr>
          <w:szCs w:val="28"/>
          <w:bdr w:val="none" w:sz="0" w:space="0" w:color="auto" w:frame="1"/>
        </w:rPr>
        <w:t>б</w:t>
      </w:r>
      <w:r w:rsidRPr="00A308AB">
        <w:rPr>
          <w:szCs w:val="28"/>
          <w:bdr w:val="none" w:sz="0" w:space="0" w:color="auto" w:frame="1"/>
        </w:rPr>
        <w:t>ность в базовом образовании, в предоставлении возможностей вариативного образования уч</w:t>
      </w:r>
      <w:r w:rsidRPr="00A308AB">
        <w:rPr>
          <w:szCs w:val="28"/>
          <w:bdr w:val="none" w:sz="0" w:space="0" w:color="auto" w:frame="1"/>
        </w:rPr>
        <w:t>а</w:t>
      </w:r>
      <w:r w:rsidRPr="00A308AB">
        <w:rPr>
          <w:szCs w:val="28"/>
          <w:bdr w:val="none" w:sz="0" w:space="0" w:color="auto" w:frame="1"/>
        </w:rPr>
        <w:t xml:space="preserve">щихся </w:t>
      </w:r>
      <w:r w:rsidR="00DA26EE">
        <w:rPr>
          <w:szCs w:val="28"/>
          <w:bdr w:val="none" w:sz="0" w:space="0" w:color="auto" w:frame="1"/>
        </w:rPr>
        <w:t>третьей</w:t>
      </w:r>
      <w:r w:rsidRPr="00A308AB">
        <w:rPr>
          <w:szCs w:val="28"/>
          <w:bdr w:val="none" w:sz="0" w:space="0" w:color="auto" w:frame="1"/>
        </w:rPr>
        <w:t xml:space="preserve"> ступени обучения в соответствии с их потребностями и возможностями, в созд</w:t>
      </w:r>
      <w:r w:rsidRPr="00A308AB">
        <w:rPr>
          <w:szCs w:val="28"/>
          <w:bdr w:val="none" w:sz="0" w:space="0" w:color="auto" w:frame="1"/>
        </w:rPr>
        <w:t>а</w:t>
      </w:r>
      <w:r w:rsidRPr="00A308AB">
        <w:rPr>
          <w:szCs w:val="28"/>
          <w:bdr w:val="none" w:sz="0" w:space="0" w:color="auto" w:frame="1"/>
        </w:rPr>
        <w:t xml:space="preserve">нии системы развивающего обучения, в подготовке к поступлению </w:t>
      </w:r>
      <w:r w:rsidR="00DA26EE">
        <w:rPr>
          <w:szCs w:val="28"/>
          <w:bdr w:val="none" w:sz="0" w:space="0" w:color="auto" w:frame="1"/>
        </w:rPr>
        <w:t>ВУЗы</w:t>
      </w:r>
      <w:r w:rsidRPr="00A308AB">
        <w:rPr>
          <w:szCs w:val="28"/>
          <w:bdr w:val="none" w:sz="0" w:space="0" w:color="auto" w:frame="1"/>
        </w:rPr>
        <w:t>.</w:t>
      </w:r>
    </w:p>
    <w:p w:rsidR="003E163A" w:rsidRPr="00A308AB" w:rsidRDefault="003E163A" w:rsidP="00510065">
      <w:pPr>
        <w:ind w:firstLine="426"/>
        <w:contextualSpacing/>
        <w:jc w:val="both"/>
        <w:textAlignment w:val="baseline"/>
        <w:rPr>
          <w:szCs w:val="28"/>
        </w:rPr>
      </w:pPr>
    </w:p>
    <w:p w:rsidR="00F869B2" w:rsidRPr="00F869B2" w:rsidRDefault="00D95CD2" w:rsidP="00F869B2">
      <w:pPr>
        <w:ind w:firstLine="426"/>
        <w:contextualSpacing/>
        <w:jc w:val="both"/>
        <w:rPr>
          <w:szCs w:val="32"/>
        </w:rPr>
      </w:pPr>
      <w:r w:rsidRPr="00D95CD2">
        <w:rPr>
          <w:b/>
          <w:szCs w:val="32"/>
        </w:rPr>
        <w:t>Миссия образовательного учреждения</w:t>
      </w:r>
      <w:r w:rsidRPr="00D95CD2">
        <w:rPr>
          <w:szCs w:val="32"/>
        </w:rPr>
        <w:t xml:space="preserve"> – </w:t>
      </w:r>
      <w:r w:rsidR="00F869B2">
        <w:t>гармонизация условий развития и совершенств</w:t>
      </w:r>
      <w:r w:rsidR="00F869B2">
        <w:t>о</w:t>
      </w:r>
      <w:r w:rsidR="00F869B2">
        <w:t>вание личности ученика для достижения им оптимального уровня образовательного и социальн</w:t>
      </w:r>
      <w:r w:rsidR="00F869B2">
        <w:t>о</w:t>
      </w:r>
      <w:r w:rsidR="00F869B2">
        <w:t>го статуса в динамично развивающемся обществе.</w:t>
      </w:r>
    </w:p>
    <w:p w:rsidR="00EC7AF0" w:rsidRDefault="00EC7AF0" w:rsidP="00A131F8">
      <w:pPr>
        <w:ind w:firstLine="426"/>
        <w:jc w:val="both"/>
        <w:rPr>
          <w:b/>
        </w:rPr>
      </w:pPr>
    </w:p>
    <w:p w:rsidR="00D95CD2" w:rsidRPr="004C3C4F" w:rsidRDefault="00F869B2" w:rsidP="00A131F8">
      <w:pPr>
        <w:ind w:firstLine="426"/>
        <w:jc w:val="both"/>
      </w:pPr>
      <w:r>
        <w:rPr>
          <w:b/>
        </w:rPr>
        <w:t>Ц</w:t>
      </w:r>
      <w:r w:rsidR="00D95CD2" w:rsidRPr="004C3C4F">
        <w:rPr>
          <w:b/>
        </w:rPr>
        <w:t>ел</w:t>
      </w:r>
      <w:r>
        <w:rPr>
          <w:b/>
        </w:rPr>
        <w:t>ь</w:t>
      </w:r>
      <w:r w:rsidR="00D95CD2">
        <w:t xml:space="preserve"> о</w:t>
      </w:r>
      <w:r w:rsidR="00D95CD2" w:rsidRPr="004C3C4F">
        <w:t>бразовательного учреждения:</w:t>
      </w:r>
    </w:p>
    <w:bookmarkEnd w:id="1"/>
    <w:bookmarkEnd w:id="2"/>
    <w:p w:rsidR="00F869B2" w:rsidRDefault="00F869B2" w:rsidP="00A131F8">
      <w:pPr>
        <w:tabs>
          <w:tab w:val="left" w:pos="426"/>
        </w:tabs>
        <w:ind w:firstLine="426"/>
        <w:jc w:val="both"/>
      </w:pPr>
      <w:r>
        <w:t>создание условий для развития и воспитания личности школьника в соответствии с требов</w:t>
      </w:r>
      <w:r>
        <w:t>а</w:t>
      </w:r>
      <w:r>
        <w:t xml:space="preserve">ниями </w:t>
      </w:r>
      <w:r w:rsidR="00DA26EE">
        <w:t>стандарта</w:t>
      </w:r>
      <w:r>
        <w:t>, достижение планируемых результатов на основе учебных программ по предм</w:t>
      </w:r>
      <w:r>
        <w:t>е</w:t>
      </w:r>
      <w:r>
        <w:t>там.</w:t>
      </w:r>
      <w:r w:rsidR="005A52D8" w:rsidRPr="00FA09F7">
        <w:br/>
      </w:r>
      <w:r w:rsidR="00A131F8">
        <w:tab/>
      </w:r>
    </w:p>
    <w:p w:rsidR="00A96E55" w:rsidRPr="00373EC3" w:rsidRDefault="00A96E55" w:rsidP="00A131F8">
      <w:pPr>
        <w:tabs>
          <w:tab w:val="left" w:pos="426"/>
        </w:tabs>
        <w:ind w:firstLine="426"/>
        <w:jc w:val="both"/>
        <w:rPr>
          <w:b/>
        </w:rPr>
      </w:pPr>
      <w:r>
        <w:t xml:space="preserve">МБОУ </w:t>
      </w:r>
      <w:r w:rsidR="00F869B2">
        <w:t>С</w:t>
      </w:r>
      <w:r>
        <w:t xml:space="preserve">ОШ </w:t>
      </w:r>
      <w:r w:rsidR="00C71941">
        <w:t xml:space="preserve"> им.Т.К.Агузарова</w:t>
      </w:r>
      <w:r w:rsidR="0082527D">
        <w:t xml:space="preserve">с.Нижняя Саниба </w:t>
      </w:r>
      <w:r w:rsidRPr="00515021">
        <w:t xml:space="preserve"> реализует следующие </w:t>
      </w:r>
      <w:r w:rsidRPr="00373EC3">
        <w:rPr>
          <w:b/>
        </w:rPr>
        <w:t>виды образовател</w:t>
      </w:r>
      <w:r w:rsidRPr="00373EC3">
        <w:rPr>
          <w:b/>
        </w:rPr>
        <w:t>ь</w:t>
      </w:r>
      <w:r w:rsidRPr="00373EC3">
        <w:rPr>
          <w:b/>
        </w:rPr>
        <w:t>ных программ:</w:t>
      </w:r>
    </w:p>
    <w:p w:rsidR="00A96E55" w:rsidRDefault="001620E3" w:rsidP="00A96E55">
      <w:pPr>
        <w:jc w:val="both"/>
      </w:pPr>
      <w:r>
        <w:t>1. О</w:t>
      </w:r>
      <w:r w:rsidR="000E019D">
        <w:t>сновнаяобразовательная программа</w:t>
      </w:r>
      <w:r w:rsidR="00A96E55" w:rsidRPr="00515021">
        <w:t>начального общего образования;</w:t>
      </w:r>
    </w:p>
    <w:p w:rsidR="00A96E55" w:rsidRDefault="001620E3" w:rsidP="00A96E55">
      <w:pPr>
        <w:jc w:val="both"/>
      </w:pPr>
      <w:r>
        <w:t>2. О</w:t>
      </w:r>
      <w:r w:rsidR="000E019D">
        <w:t>сновнаяобразовательная</w:t>
      </w:r>
      <w:r w:rsidR="00A96E55">
        <w:t xml:space="preserve"> програм</w:t>
      </w:r>
      <w:r w:rsidR="000E019D">
        <w:t>ма</w:t>
      </w:r>
      <w:r w:rsidR="006E2141">
        <w:t xml:space="preserve"> основного общего образования;</w:t>
      </w:r>
    </w:p>
    <w:p w:rsidR="006E2141" w:rsidRDefault="001620E3" w:rsidP="00A96E55">
      <w:pPr>
        <w:jc w:val="both"/>
      </w:pPr>
      <w:r>
        <w:t>3. О</w:t>
      </w:r>
      <w:r w:rsidR="000E019D">
        <w:t>бразовательнаяпрограмма</w:t>
      </w:r>
      <w:r w:rsidR="00F869B2">
        <w:t xml:space="preserve"> основного общего образования;</w:t>
      </w:r>
    </w:p>
    <w:p w:rsidR="00F869B2" w:rsidRDefault="00F869B2" w:rsidP="00A96E55">
      <w:pPr>
        <w:jc w:val="both"/>
      </w:pPr>
      <w:r>
        <w:t>4. Образовательная программа среднего общего образования.</w:t>
      </w:r>
    </w:p>
    <w:p w:rsidR="005A52D8" w:rsidRPr="00905F37" w:rsidRDefault="005A52D8" w:rsidP="005A52D8">
      <w:pPr>
        <w:pStyle w:val="af0"/>
        <w:ind w:left="0"/>
        <w:jc w:val="both"/>
        <w:rPr>
          <w:color w:val="FF0000"/>
        </w:rPr>
      </w:pPr>
    </w:p>
    <w:p w:rsidR="007C666E" w:rsidRDefault="007C666E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67A78" w:rsidRDefault="00667A78" w:rsidP="007C666E">
      <w:pPr>
        <w:shd w:val="clear" w:color="auto" w:fill="FFFFFF"/>
        <w:adjustRightInd w:val="0"/>
        <w:contextualSpacing/>
        <w:jc w:val="both"/>
      </w:pPr>
    </w:p>
    <w:p w:rsidR="006E2141" w:rsidRDefault="006E2141" w:rsidP="007C666E">
      <w:pPr>
        <w:shd w:val="clear" w:color="auto" w:fill="FFFFFF"/>
        <w:adjustRightInd w:val="0"/>
        <w:contextualSpacing/>
        <w:jc w:val="both"/>
      </w:pPr>
    </w:p>
    <w:p w:rsidR="006E2141" w:rsidRDefault="006E2141" w:rsidP="007C666E">
      <w:pPr>
        <w:shd w:val="clear" w:color="auto" w:fill="FFFFFF"/>
        <w:adjustRightInd w:val="0"/>
        <w:contextualSpacing/>
        <w:jc w:val="both"/>
      </w:pPr>
    </w:p>
    <w:p w:rsidR="006E2141" w:rsidRDefault="006E2141" w:rsidP="007C666E">
      <w:pPr>
        <w:shd w:val="clear" w:color="auto" w:fill="FFFFFF"/>
        <w:adjustRightInd w:val="0"/>
        <w:contextualSpacing/>
        <w:jc w:val="both"/>
      </w:pPr>
    </w:p>
    <w:p w:rsidR="00A131F8" w:rsidRDefault="00A131F8" w:rsidP="006E2141">
      <w:pPr>
        <w:shd w:val="clear" w:color="auto" w:fill="FFFFFF"/>
        <w:adjustRightInd w:val="0"/>
        <w:contextualSpacing/>
        <w:jc w:val="both"/>
      </w:pPr>
    </w:p>
    <w:p w:rsidR="003E163A" w:rsidRDefault="003E163A" w:rsidP="006E2141">
      <w:pPr>
        <w:shd w:val="clear" w:color="auto" w:fill="FFFFFF"/>
        <w:adjustRightInd w:val="0"/>
        <w:contextualSpacing/>
        <w:jc w:val="both"/>
      </w:pPr>
    </w:p>
    <w:p w:rsidR="009519FB" w:rsidRDefault="009519FB" w:rsidP="007C666E">
      <w:pPr>
        <w:shd w:val="clear" w:color="auto" w:fill="FFFFFF"/>
        <w:adjustRightInd w:val="0"/>
        <w:contextualSpacing/>
        <w:jc w:val="both"/>
      </w:pPr>
    </w:p>
    <w:p w:rsidR="00F869B2" w:rsidRDefault="00F869B2" w:rsidP="007C666E">
      <w:pPr>
        <w:shd w:val="clear" w:color="auto" w:fill="FFFFFF"/>
        <w:adjustRightInd w:val="0"/>
        <w:contextualSpacing/>
        <w:jc w:val="both"/>
      </w:pPr>
    </w:p>
    <w:p w:rsidR="00F869B2" w:rsidRDefault="00F869B2" w:rsidP="007C666E">
      <w:pPr>
        <w:shd w:val="clear" w:color="auto" w:fill="FFFFFF"/>
        <w:adjustRightInd w:val="0"/>
        <w:contextualSpacing/>
        <w:jc w:val="both"/>
      </w:pPr>
    </w:p>
    <w:p w:rsidR="004C4AD4" w:rsidRDefault="004C4AD4" w:rsidP="007C666E">
      <w:pPr>
        <w:shd w:val="clear" w:color="auto" w:fill="FFFFFF"/>
        <w:adjustRightInd w:val="0"/>
        <w:contextualSpacing/>
        <w:jc w:val="both"/>
      </w:pPr>
    </w:p>
    <w:p w:rsidR="004C4AD4" w:rsidRDefault="004C4AD4" w:rsidP="007C666E">
      <w:pPr>
        <w:shd w:val="clear" w:color="auto" w:fill="FFFFFF"/>
        <w:adjustRightInd w:val="0"/>
        <w:contextualSpacing/>
        <w:jc w:val="both"/>
      </w:pPr>
    </w:p>
    <w:p w:rsidR="004C4AD4" w:rsidRDefault="004C4AD4" w:rsidP="007C666E">
      <w:pPr>
        <w:shd w:val="clear" w:color="auto" w:fill="FFFFFF"/>
        <w:adjustRightInd w:val="0"/>
        <w:contextualSpacing/>
        <w:jc w:val="both"/>
      </w:pPr>
    </w:p>
    <w:p w:rsidR="00EE3565" w:rsidRDefault="00EE3565" w:rsidP="007C666E">
      <w:pPr>
        <w:shd w:val="clear" w:color="auto" w:fill="FFFFFF"/>
        <w:adjustRightInd w:val="0"/>
        <w:contextualSpacing/>
        <w:jc w:val="both"/>
      </w:pPr>
    </w:p>
    <w:p w:rsidR="00220B07" w:rsidRPr="00310554" w:rsidRDefault="006E2141" w:rsidP="00A131F8">
      <w:pPr>
        <w:ind w:firstLine="567"/>
        <w:rPr>
          <w:b/>
          <w:sz w:val="28"/>
          <w:szCs w:val="28"/>
        </w:rPr>
      </w:pPr>
      <w:r w:rsidRPr="00310554">
        <w:rPr>
          <w:b/>
          <w:sz w:val="28"/>
          <w:szCs w:val="28"/>
        </w:rPr>
        <w:t>3. О</w:t>
      </w:r>
      <w:r w:rsidR="00667A78" w:rsidRPr="00310554">
        <w:rPr>
          <w:b/>
          <w:sz w:val="28"/>
          <w:szCs w:val="28"/>
        </w:rPr>
        <w:t xml:space="preserve">бразовательная программа </w:t>
      </w:r>
      <w:r w:rsidR="00DA26EE">
        <w:rPr>
          <w:b/>
          <w:sz w:val="28"/>
          <w:szCs w:val="28"/>
        </w:rPr>
        <w:t>среднего</w:t>
      </w:r>
      <w:r w:rsidR="00667A78" w:rsidRPr="00310554">
        <w:rPr>
          <w:b/>
          <w:sz w:val="28"/>
          <w:szCs w:val="28"/>
        </w:rPr>
        <w:t xml:space="preserve"> общего образования</w:t>
      </w:r>
    </w:p>
    <w:p w:rsidR="00220B07" w:rsidRPr="00220B07" w:rsidRDefault="00220B07" w:rsidP="00667A78">
      <w:pPr>
        <w:rPr>
          <w:b/>
          <w:sz w:val="28"/>
          <w:szCs w:val="28"/>
        </w:rPr>
      </w:pPr>
    </w:p>
    <w:p w:rsidR="00220B07" w:rsidRPr="00220B07" w:rsidRDefault="006E2141" w:rsidP="00A131F8">
      <w:pPr>
        <w:ind w:firstLine="426"/>
        <w:jc w:val="both"/>
        <w:rPr>
          <w:b/>
        </w:rPr>
      </w:pPr>
      <w:r>
        <w:rPr>
          <w:b/>
        </w:rPr>
        <w:t>3</w:t>
      </w:r>
      <w:r w:rsidR="00667A78">
        <w:rPr>
          <w:b/>
        </w:rPr>
        <w:t>.</w:t>
      </w:r>
      <w:r w:rsidR="00BA52CB">
        <w:rPr>
          <w:b/>
        </w:rPr>
        <w:t xml:space="preserve">1. </w:t>
      </w:r>
      <w:r w:rsidR="00220B07" w:rsidRPr="00220B07">
        <w:rPr>
          <w:b/>
        </w:rPr>
        <w:t>Целевое назначение</w:t>
      </w:r>
    </w:p>
    <w:p w:rsidR="00F869B2" w:rsidRDefault="00220B07" w:rsidP="00F869B2">
      <w:pPr>
        <w:ind w:firstLine="426"/>
        <w:jc w:val="both"/>
      </w:pPr>
      <w:r w:rsidRPr="00220B07">
        <w:t xml:space="preserve">Основной целью реализации общеобразовательной программы </w:t>
      </w:r>
      <w:r w:rsidR="00330029">
        <w:t>среднего</w:t>
      </w:r>
      <w:r w:rsidRPr="00220B07">
        <w:t xml:space="preserve"> общего образова</w:t>
      </w:r>
      <w:r w:rsidR="00330029">
        <w:t>ния для II</w:t>
      </w:r>
      <w:r w:rsidR="00330029">
        <w:rPr>
          <w:lang w:val="en-US"/>
        </w:rPr>
        <w:t>I</w:t>
      </w:r>
      <w:r w:rsidRPr="00220B07">
        <w:t>ступени обучения</w:t>
      </w:r>
      <w:r w:rsidR="00BA52CB">
        <w:t xml:space="preserve"> (</w:t>
      </w:r>
      <w:r w:rsidR="00330029">
        <w:t>10-11</w:t>
      </w:r>
      <w:r w:rsidR="00BA52CB" w:rsidRPr="00220B07">
        <w:t xml:space="preserve"> классов</w:t>
      </w:r>
      <w:r w:rsidR="00BA52CB">
        <w:t>)</w:t>
      </w:r>
      <w:r w:rsidRPr="00220B07">
        <w:t>, является</w:t>
      </w:r>
      <w:r w:rsidR="00F869B2">
        <w:t>:</w:t>
      </w:r>
    </w:p>
    <w:p w:rsidR="00220B07" w:rsidRPr="00F869B2" w:rsidRDefault="00220B07" w:rsidP="00B13D3C">
      <w:pPr>
        <w:numPr>
          <w:ilvl w:val="0"/>
          <w:numId w:val="10"/>
        </w:numPr>
        <w:jc w:val="both"/>
      </w:pPr>
      <w:r w:rsidRPr="00220B07">
        <w:t>достижение обучающимися уровня подготовки, соответствующего требованиям образов</w:t>
      </w:r>
      <w:r w:rsidRPr="00220B07">
        <w:t>а</w:t>
      </w:r>
      <w:r w:rsidRPr="00220B07">
        <w:t xml:space="preserve">тельных стандартов </w:t>
      </w:r>
      <w:r w:rsidR="00330029">
        <w:t>среднего</w:t>
      </w:r>
      <w:r w:rsidRPr="00220B07">
        <w:t xml:space="preserve"> общего образования;</w:t>
      </w:r>
    </w:p>
    <w:p w:rsidR="00220B07" w:rsidRPr="00220B07" w:rsidRDefault="00220B07" w:rsidP="00B13D3C">
      <w:pPr>
        <w:numPr>
          <w:ilvl w:val="0"/>
          <w:numId w:val="10"/>
        </w:numPr>
        <w:jc w:val="both"/>
        <w:rPr>
          <w:b/>
        </w:rPr>
      </w:pPr>
      <w:r w:rsidRPr="00220B07">
        <w:t>создание условий для достижения основ функциональной грамотности;</w:t>
      </w:r>
    </w:p>
    <w:p w:rsidR="00220B07" w:rsidRPr="00220B07" w:rsidRDefault="00220B07" w:rsidP="00B13D3C">
      <w:pPr>
        <w:numPr>
          <w:ilvl w:val="0"/>
          <w:numId w:val="10"/>
        </w:numPr>
        <w:jc w:val="both"/>
        <w:rPr>
          <w:b/>
        </w:rPr>
      </w:pPr>
      <w:r w:rsidRPr="00220B07">
        <w:t>поддержка положительной мотивации к обучению;</w:t>
      </w:r>
    </w:p>
    <w:p w:rsidR="00220B07" w:rsidRPr="00220B07" w:rsidRDefault="00220B07" w:rsidP="00B13D3C">
      <w:pPr>
        <w:numPr>
          <w:ilvl w:val="0"/>
          <w:numId w:val="10"/>
        </w:numPr>
        <w:jc w:val="both"/>
        <w:rPr>
          <w:b/>
        </w:rPr>
      </w:pPr>
      <w:r w:rsidRPr="00220B07">
        <w:t>развитие познавательных навыков;</w:t>
      </w:r>
    </w:p>
    <w:p w:rsidR="00220B07" w:rsidRPr="00220B07" w:rsidRDefault="00220B07" w:rsidP="00B13D3C">
      <w:pPr>
        <w:numPr>
          <w:ilvl w:val="0"/>
          <w:numId w:val="10"/>
        </w:numPr>
        <w:jc w:val="both"/>
        <w:rPr>
          <w:b/>
        </w:rPr>
      </w:pPr>
      <w:r w:rsidRPr="00220B07">
        <w:t>развитие творческих способностей;</w:t>
      </w:r>
    </w:p>
    <w:p w:rsidR="00220B07" w:rsidRPr="00220B07" w:rsidRDefault="00220B07" w:rsidP="00B13D3C">
      <w:pPr>
        <w:numPr>
          <w:ilvl w:val="0"/>
          <w:numId w:val="10"/>
        </w:numPr>
        <w:jc w:val="both"/>
        <w:rPr>
          <w:b/>
        </w:rPr>
      </w:pPr>
      <w:r w:rsidRPr="00220B07">
        <w:t>развитие коммуникативных навыков;</w:t>
      </w:r>
    </w:p>
    <w:p w:rsidR="00220B07" w:rsidRPr="00220B07" w:rsidRDefault="00220B07" w:rsidP="00B13D3C">
      <w:pPr>
        <w:numPr>
          <w:ilvl w:val="0"/>
          <w:numId w:val="10"/>
        </w:numPr>
        <w:jc w:val="both"/>
        <w:rPr>
          <w:b/>
        </w:rPr>
      </w:pPr>
      <w:r w:rsidRPr="00220B07">
        <w:t xml:space="preserve">создание условий для адаптации учащихся при переходе со ступени </w:t>
      </w:r>
      <w:r w:rsidR="00330029">
        <w:t>основного</w:t>
      </w:r>
      <w:r w:rsidRPr="00220B07">
        <w:t xml:space="preserve"> обучения  на ступень </w:t>
      </w:r>
      <w:r w:rsidR="00330029">
        <w:t>средней</w:t>
      </w:r>
      <w:r w:rsidRPr="00220B07">
        <w:t xml:space="preserve"> школы;</w:t>
      </w:r>
    </w:p>
    <w:p w:rsidR="00220B07" w:rsidRPr="00220B07" w:rsidRDefault="00220B07" w:rsidP="00B13D3C">
      <w:pPr>
        <w:numPr>
          <w:ilvl w:val="0"/>
          <w:numId w:val="10"/>
        </w:numPr>
        <w:jc w:val="both"/>
        <w:rPr>
          <w:b/>
        </w:rPr>
      </w:pPr>
      <w:r w:rsidRPr="00220B07">
        <w:t xml:space="preserve">диагностика развития индивидуально-личностных особенностей с целью создания условий для выбора дальнейшего образовательного маршрута; </w:t>
      </w:r>
    </w:p>
    <w:p w:rsidR="00220B07" w:rsidRPr="00220B07" w:rsidRDefault="00220B07" w:rsidP="00B13D3C">
      <w:pPr>
        <w:numPr>
          <w:ilvl w:val="0"/>
          <w:numId w:val="10"/>
        </w:numPr>
        <w:jc w:val="both"/>
        <w:rPr>
          <w:b/>
        </w:rPr>
      </w:pPr>
      <w:r w:rsidRPr="00220B07">
        <w:t>создание условий для предпрофильной подготовки;</w:t>
      </w:r>
    </w:p>
    <w:p w:rsidR="00220B07" w:rsidRPr="00220B07" w:rsidRDefault="00220B07" w:rsidP="00B13D3C">
      <w:pPr>
        <w:numPr>
          <w:ilvl w:val="0"/>
          <w:numId w:val="10"/>
        </w:numPr>
        <w:jc w:val="both"/>
      </w:pPr>
      <w:r w:rsidRPr="00220B07">
        <w:t>удовлетворение потребностей обучающихся в освоении познавательных и ценностных о</w:t>
      </w:r>
      <w:r w:rsidRPr="00220B07">
        <w:t>с</w:t>
      </w:r>
      <w:r w:rsidRPr="00220B07">
        <w:t>нов личностного и профессионального самоопределения;</w:t>
      </w:r>
    </w:p>
    <w:p w:rsidR="00220B07" w:rsidRPr="00220B07" w:rsidRDefault="00220B07" w:rsidP="00B13D3C">
      <w:pPr>
        <w:numPr>
          <w:ilvl w:val="0"/>
          <w:numId w:val="10"/>
        </w:numPr>
        <w:jc w:val="both"/>
      </w:pPr>
      <w:r w:rsidRPr="00220B07">
        <w:t>обеспечение возможностей для самопознания, развития и саморазвития личности обуча</w:t>
      </w:r>
      <w:r w:rsidRPr="00220B07">
        <w:t>ю</w:t>
      </w:r>
      <w:r w:rsidRPr="00220B07">
        <w:t>щихся, раскрытия их индивидуальных способностей, развитию умений и навыков соц</w:t>
      </w:r>
      <w:r w:rsidRPr="00220B07">
        <w:t>и</w:t>
      </w:r>
      <w:r w:rsidRPr="00220B07">
        <w:t xml:space="preserve">альной коммуникации, адаптации их к жизни в обществе и функционированию системы непрерывного образования. </w:t>
      </w:r>
    </w:p>
    <w:p w:rsidR="00220B07" w:rsidRPr="00220B07" w:rsidRDefault="00220B07" w:rsidP="00F54B3C">
      <w:pPr>
        <w:jc w:val="both"/>
      </w:pPr>
    </w:p>
    <w:p w:rsidR="00220B07" w:rsidRDefault="000614D2" w:rsidP="000B7AC4">
      <w:pPr>
        <w:ind w:firstLine="426"/>
        <w:jc w:val="both"/>
      </w:pPr>
      <w:r>
        <w:t>О</w:t>
      </w:r>
      <w:r w:rsidR="00220B07" w:rsidRPr="00220B07">
        <w:t xml:space="preserve">бразовательная программа </w:t>
      </w:r>
      <w:r w:rsidR="00330029">
        <w:t>среднего</w:t>
      </w:r>
      <w:r w:rsidR="00220B07" w:rsidRPr="00220B07">
        <w:t xml:space="preserve"> общего образования обеспечивает:</w:t>
      </w:r>
    </w:p>
    <w:p w:rsidR="00330029" w:rsidRPr="00220B07" w:rsidRDefault="00330029" w:rsidP="000B7AC4">
      <w:pPr>
        <w:ind w:firstLine="426"/>
        <w:jc w:val="both"/>
      </w:pPr>
    </w:p>
    <w:p w:rsidR="00220B07" w:rsidRPr="00220B07" w:rsidRDefault="00220B07" w:rsidP="00B13D3C">
      <w:pPr>
        <w:numPr>
          <w:ilvl w:val="0"/>
          <w:numId w:val="11"/>
        </w:numPr>
        <w:jc w:val="both"/>
      </w:pPr>
      <w:r w:rsidRPr="00220B07">
        <w:t>овладение русским языком как важнейшим средством познания, интеллектуального, д</w:t>
      </w:r>
      <w:r w:rsidRPr="00220B07">
        <w:t>у</w:t>
      </w:r>
      <w:r w:rsidRPr="00220B07">
        <w:t>ховного и эстетического развития, формирования умений и навыков полноценного польз</w:t>
      </w:r>
      <w:r w:rsidRPr="00220B07">
        <w:t>о</w:t>
      </w:r>
      <w:r w:rsidRPr="00220B07">
        <w:t>вания богатыми ресурсами родного языка в своей речевой практике, усвоения норм лит</w:t>
      </w:r>
      <w:r w:rsidRPr="00220B07">
        <w:t>е</w:t>
      </w:r>
      <w:r w:rsidRPr="00220B07">
        <w:t>ратурного языка, воспитания стремления к самосовершенствованию в области языковой подготовки и культуры речевого общения;</w:t>
      </w:r>
    </w:p>
    <w:p w:rsidR="00220B07" w:rsidRPr="00220B07" w:rsidRDefault="00220B07" w:rsidP="00B13D3C">
      <w:pPr>
        <w:numPr>
          <w:ilvl w:val="0"/>
          <w:numId w:val="11"/>
        </w:numPr>
        <w:jc w:val="both"/>
      </w:pPr>
      <w:r w:rsidRPr="00220B07">
        <w:t>формирование представлений о литературе как виде искусства и об основных этапах ра</w:t>
      </w:r>
      <w:r w:rsidRPr="00220B07">
        <w:t>з</w:t>
      </w:r>
      <w:r w:rsidRPr="00220B07">
        <w:t>вития мировой литературы и о месте в ней русской литературы, обучение средствам анал</w:t>
      </w:r>
      <w:r w:rsidRPr="00220B07">
        <w:t>и</w:t>
      </w:r>
      <w:r w:rsidRPr="00220B07">
        <w:t>за литературного произведения, закрепление свободного владения устной и письменной речью, формирования литературного вкуса, объяснение феномена литературной классики, ее эстетической, познавательной и воспитательной ценности для разных поколений чел</w:t>
      </w:r>
      <w:r w:rsidRPr="00220B07">
        <w:t>о</w:t>
      </w:r>
      <w:r w:rsidRPr="00220B07">
        <w:t>вечества;</w:t>
      </w:r>
    </w:p>
    <w:p w:rsidR="00220B07" w:rsidRPr="00220B07" w:rsidRDefault="00220B07" w:rsidP="00B13D3C">
      <w:pPr>
        <w:numPr>
          <w:ilvl w:val="0"/>
          <w:numId w:val="11"/>
        </w:numPr>
        <w:jc w:val="both"/>
      </w:pPr>
      <w:r w:rsidRPr="00220B07">
        <w:t>владение английским</w:t>
      </w:r>
      <w:r w:rsidR="00F54B3C">
        <w:t xml:space="preserve"> языком</w:t>
      </w:r>
      <w:r w:rsidRPr="00220B07">
        <w:t xml:space="preserve"> на уровне минимальной коммуникативной достаточности для непосредственного общения, чтения и письма;</w:t>
      </w:r>
    </w:p>
    <w:p w:rsidR="00220B07" w:rsidRPr="00220B07" w:rsidRDefault="00220B07" w:rsidP="00B13D3C">
      <w:pPr>
        <w:numPr>
          <w:ilvl w:val="0"/>
          <w:numId w:val="11"/>
        </w:numPr>
        <w:jc w:val="both"/>
      </w:pPr>
      <w:r w:rsidRPr="00220B07">
        <w:t>математическую подготовку в качестве базы для освоения технических, гуманитарных и  социально-экономических дисциплин, развитие вычислительных и формально-оперативных алгебраических умений, усвоение аппарата уравнений и неравенств как о</w:t>
      </w:r>
      <w:r w:rsidRPr="00220B07">
        <w:t>с</w:t>
      </w:r>
      <w:r w:rsidRPr="00220B07">
        <w:t>новного средства математического моделирования прикладных задач, формирование пр</w:t>
      </w:r>
      <w:r w:rsidRPr="00220B07">
        <w:t>о</w:t>
      </w:r>
      <w:r w:rsidRPr="00220B07">
        <w:t>странственных представлений, развитие логического мышления;</w:t>
      </w:r>
    </w:p>
    <w:p w:rsidR="00220B07" w:rsidRPr="00220B07" w:rsidRDefault="00220B07" w:rsidP="00B13D3C">
      <w:pPr>
        <w:numPr>
          <w:ilvl w:val="0"/>
          <w:numId w:val="11"/>
        </w:numPr>
        <w:jc w:val="both"/>
      </w:pPr>
      <w:r w:rsidRPr="00220B07">
        <w:lastRenderedPageBreak/>
        <w:t>формирование представлений обучающихся о целостном характере исторического проце</w:t>
      </w:r>
      <w:r w:rsidRPr="00220B07">
        <w:t>с</w:t>
      </w:r>
      <w:r w:rsidRPr="00220B07">
        <w:t>са и ведущих концепциях осмысления  его закономерностей, способности самостоятельно ставить проблемы собственного исторического познания, вестинаучную полемику по пр</w:t>
      </w:r>
      <w:r w:rsidRPr="00220B07">
        <w:t>о</w:t>
      </w:r>
      <w:r w:rsidRPr="00220B07">
        <w:t>блемам методологии исторического знания, выявлять сущность исторических процессов и явлений, устанавливать между ними причинно-следственные связи, формирование  иссл</w:t>
      </w:r>
      <w:r w:rsidRPr="00220B07">
        <w:t>е</w:t>
      </w:r>
      <w:r w:rsidRPr="00220B07">
        <w:t>довательского подхода к изучению истории</w:t>
      </w:r>
      <w:r w:rsidR="00330029">
        <w:t xml:space="preserve">, </w:t>
      </w:r>
      <w:r w:rsidRPr="00220B07">
        <w:t>формирование целостного представления о тенденциях и закономерностях развития человеческого общества, экономических сист</w:t>
      </w:r>
      <w:r w:rsidRPr="00220B07">
        <w:t>е</w:t>
      </w:r>
      <w:r w:rsidRPr="00220B07">
        <w:t>мах, социальной структуре, политических и правовых институтах, развитие правосознания и активной гражданской позиции обучающихся;</w:t>
      </w:r>
    </w:p>
    <w:p w:rsidR="00220B07" w:rsidRPr="00220B07" w:rsidRDefault="00220B07" w:rsidP="00330029">
      <w:pPr>
        <w:numPr>
          <w:ilvl w:val="0"/>
          <w:numId w:val="45"/>
        </w:numPr>
        <w:jc w:val="both"/>
      </w:pPr>
      <w:r w:rsidRPr="00220B07">
        <w:t>создание у обучающихся географических образов различных территорий, представлений о литосфере, атмосфере, гидросфере и биосфере Земли, раскрытие взаимосвязей в природе, ознакомление обучающихся с территорией, демографическими особенностями, админис</w:t>
      </w:r>
      <w:r w:rsidRPr="00220B07">
        <w:t>т</w:t>
      </w:r>
      <w:r w:rsidRPr="00220B07">
        <w:t>ративно-территориальным делением Российской Федерации, а также с некоторыми общ</w:t>
      </w:r>
      <w:r w:rsidRPr="00220B07">
        <w:t>и</w:t>
      </w:r>
      <w:r w:rsidRPr="00220B07">
        <w:t>ми экономико-географическими понятиями о народном хозяйстве и отраслях, входящих в его состав;</w:t>
      </w:r>
    </w:p>
    <w:p w:rsidR="00220B07" w:rsidRPr="00220B07" w:rsidRDefault="00220B07" w:rsidP="00B13D3C">
      <w:pPr>
        <w:numPr>
          <w:ilvl w:val="0"/>
          <w:numId w:val="12"/>
        </w:numPr>
        <w:jc w:val="both"/>
      </w:pPr>
      <w:r w:rsidRPr="00220B07">
        <w:t>формирование представлений о научном методе познания живых систем, основы эколог</w:t>
      </w:r>
      <w:r w:rsidRPr="00220B07">
        <w:t>и</w:t>
      </w:r>
      <w:r w:rsidRPr="00220B07">
        <w:t>ческой грамотности, ценностного отношения к живому,   знаний о здоровом образе жизни в целях сохранения психического, физического и нравственного здоровья человека;</w:t>
      </w:r>
    </w:p>
    <w:p w:rsidR="00220B07" w:rsidRPr="00220B07" w:rsidRDefault="00220B07" w:rsidP="00B13D3C">
      <w:pPr>
        <w:numPr>
          <w:ilvl w:val="0"/>
          <w:numId w:val="12"/>
        </w:numPr>
        <w:jc w:val="both"/>
      </w:pPr>
      <w:r w:rsidRPr="00220B07">
        <w:t>освоение знаний о механических, тепловых, электромагнитных и квантовых явлениях, о величинах, характеризующих эти явления, о законах, которым они подчиняются, о методах научного познания природы и формирование на этой основе представлений о физической картине мира, воспитание убежденности в его познаваемости;</w:t>
      </w:r>
    </w:p>
    <w:p w:rsidR="00220B07" w:rsidRPr="00220B07" w:rsidRDefault="00220B07" w:rsidP="00B13D3C">
      <w:pPr>
        <w:numPr>
          <w:ilvl w:val="0"/>
          <w:numId w:val="12"/>
        </w:numPr>
        <w:jc w:val="both"/>
      </w:pPr>
      <w:r w:rsidRPr="00220B07">
        <w:t>изучение химии элементов, формах их существования - атомах, изотопах, ионах, простых веществ, и важнейших соединений, постижение обучающимися материального единство веществ природы, их генетическая связи, формирование представлений о химическом с</w:t>
      </w:r>
      <w:r w:rsidRPr="00220B07">
        <w:t>о</w:t>
      </w:r>
      <w:r w:rsidRPr="00220B07">
        <w:t>единении как о звене в непрерывной цепи превращений веществ участвует в круговороте химических элементов и в химической эволюции;</w:t>
      </w:r>
    </w:p>
    <w:p w:rsidR="00220B07" w:rsidRPr="00220B07" w:rsidRDefault="00220B07" w:rsidP="00B13D3C">
      <w:pPr>
        <w:numPr>
          <w:ilvl w:val="0"/>
          <w:numId w:val="12"/>
        </w:numPr>
        <w:jc w:val="both"/>
      </w:pPr>
      <w:r w:rsidRPr="00220B07">
        <w:t>формирование информационной культуры обучающихся, технологических навыков раб</w:t>
      </w:r>
      <w:r w:rsidRPr="00220B07">
        <w:t>о</w:t>
      </w:r>
      <w:r w:rsidRPr="00220B07">
        <w:t>ты в программных средах, использования компьютера в качестве универсального инстр</w:t>
      </w:r>
      <w:r w:rsidRPr="00220B07">
        <w:t>у</w:t>
      </w:r>
      <w:r w:rsidRPr="00220B07">
        <w:t>мента для решения задач интеллектуальной деятельности, понимания роли информацио</w:t>
      </w:r>
      <w:r w:rsidRPr="00220B07">
        <w:t>н</w:t>
      </w:r>
      <w:r w:rsidRPr="00220B07">
        <w:t>ных процессов в различных сферах бытия человеческого общества, значимости интеграции в мировое информационное пространство;</w:t>
      </w:r>
    </w:p>
    <w:p w:rsidR="00220B07" w:rsidRPr="00220B07" w:rsidRDefault="00220B07" w:rsidP="00B13D3C">
      <w:pPr>
        <w:numPr>
          <w:ilvl w:val="0"/>
          <w:numId w:val="12"/>
        </w:numPr>
        <w:jc w:val="both"/>
      </w:pPr>
      <w:r w:rsidRPr="00220B07">
        <w:t>формирование ценностного отношения к познанию и творчеству в различных областях о</w:t>
      </w:r>
      <w:r w:rsidRPr="00220B07">
        <w:t>б</w:t>
      </w:r>
      <w:r w:rsidRPr="00220B07">
        <w:t>разовательной, научной и художественной деятельности;</w:t>
      </w:r>
    </w:p>
    <w:p w:rsidR="00220B07" w:rsidRPr="00220B07" w:rsidRDefault="00220B07" w:rsidP="00B13D3C">
      <w:pPr>
        <w:numPr>
          <w:ilvl w:val="0"/>
          <w:numId w:val="12"/>
        </w:numPr>
        <w:jc w:val="both"/>
      </w:pPr>
      <w:r w:rsidRPr="00220B07">
        <w:t>воспитание личности исследователя, формирование исследовательского подхода к позн</w:t>
      </w:r>
      <w:r w:rsidRPr="00220B07">
        <w:t>а</w:t>
      </w:r>
      <w:r w:rsidRPr="00220B07">
        <w:t>нию окружающего мира человека и общества,  развитие абстрактно-теоретического мы</w:t>
      </w:r>
      <w:r w:rsidRPr="00220B07">
        <w:t>ш</w:t>
      </w:r>
      <w:r w:rsidRPr="00220B07">
        <w:t>ления обучающихся,  умений и навыков проведения исследований, выполнения проектов и творческих работ.</w:t>
      </w:r>
    </w:p>
    <w:p w:rsidR="00220B07" w:rsidRPr="00220B07" w:rsidRDefault="00220B07" w:rsidP="00BA52CB">
      <w:pPr>
        <w:jc w:val="both"/>
      </w:pPr>
    </w:p>
    <w:p w:rsidR="00220B07" w:rsidRPr="00220B07" w:rsidRDefault="006E2141" w:rsidP="000B7AC4">
      <w:pPr>
        <w:ind w:firstLine="426"/>
        <w:jc w:val="both"/>
        <w:rPr>
          <w:b/>
        </w:rPr>
      </w:pPr>
      <w:r>
        <w:rPr>
          <w:b/>
        </w:rPr>
        <w:t>3</w:t>
      </w:r>
      <w:r w:rsidR="00CC2B45">
        <w:rPr>
          <w:b/>
        </w:rPr>
        <w:t>.</w:t>
      </w:r>
      <w:r w:rsidR="003869DD">
        <w:rPr>
          <w:b/>
        </w:rPr>
        <w:t xml:space="preserve">2. </w:t>
      </w:r>
      <w:r w:rsidR="00220B07" w:rsidRPr="00220B07">
        <w:rPr>
          <w:b/>
        </w:rPr>
        <w:t>Ожидаемый результат</w:t>
      </w:r>
    </w:p>
    <w:p w:rsidR="00220B07" w:rsidRPr="00220B07" w:rsidRDefault="00220B07" w:rsidP="00B13D3C">
      <w:pPr>
        <w:numPr>
          <w:ilvl w:val="0"/>
          <w:numId w:val="13"/>
        </w:numPr>
        <w:jc w:val="both"/>
      </w:pPr>
      <w:r w:rsidRPr="00220B07">
        <w:t>освоение образовательного стандарта, предусмотренного учебным планом;</w:t>
      </w:r>
    </w:p>
    <w:p w:rsidR="00220B07" w:rsidRPr="00220B07" w:rsidRDefault="00220B07" w:rsidP="00B13D3C">
      <w:pPr>
        <w:numPr>
          <w:ilvl w:val="0"/>
          <w:numId w:val="13"/>
        </w:numPr>
        <w:jc w:val="both"/>
      </w:pPr>
      <w:r w:rsidRPr="00220B07">
        <w:t>достижение основ функциональной грамотности, т.е. уровня образованности, предпол</w:t>
      </w:r>
      <w:r w:rsidRPr="00220B07">
        <w:t>а</w:t>
      </w:r>
      <w:r w:rsidRPr="00220B07">
        <w:t>гающего готовность к решению стандартных задач в различных сферах практической де</w:t>
      </w:r>
      <w:r w:rsidRPr="00220B07">
        <w:t>я</w:t>
      </w:r>
      <w:r w:rsidRPr="00220B07">
        <w:t>тельности (познавательной, коммуникативной, поведенческой),  готовность к пониманию фактов, правил, принципов учебного материала  к использованию их в конкретных, гото</w:t>
      </w:r>
      <w:r w:rsidRPr="00220B07">
        <w:t>в</w:t>
      </w:r>
      <w:r w:rsidRPr="00220B07">
        <w:t>ность к выполнению творческих заданий, умению выражать собственное мнение;</w:t>
      </w:r>
    </w:p>
    <w:p w:rsidR="00220B07" w:rsidRPr="00220B07" w:rsidRDefault="00220B07" w:rsidP="00B13D3C">
      <w:pPr>
        <w:numPr>
          <w:ilvl w:val="0"/>
          <w:numId w:val="13"/>
        </w:numPr>
        <w:jc w:val="both"/>
      </w:pPr>
      <w:r w:rsidRPr="00220B07">
        <w:t>сформированность положительной мотивации к обучению;</w:t>
      </w:r>
    </w:p>
    <w:p w:rsidR="00220B07" w:rsidRPr="00220B07" w:rsidRDefault="00220B07" w:rsidP="00B13D3C">
      <w:pPr>
        <w:numPr>
          <w:ilvl w:val="0"/>
          <w:numId w:val="13"/>
        </w:numPr>
        <w:jc w:val="both"/>
      </w:pPr>
      <w:r w:rsidRPr="00220B07">
        <w:t>сформированность основных навыков самообразования для учащихся данного возраста;</w:t>
      </w:r>
    </w:p>
    <w:p w:rsidR="00220B07" w:rsidRPr="00220B07" w:rsidRDefault="00220B07" w:rsidP="00B13D3C">
      <w:pPr>
        <w:numPr>
          <w:ilvl w:val="0"/>
          <w:numId w:val="13"/>
        </w:numPr>
        <w:jc w:val="both"/>
      </w:pPr>
      <w:r w:rsidRPr="00220B07">
        <w:t>сформированность коммуникативных навыков;</w:t>
      </w:r>
    </w:p>
    <w:p w:rsidR="00220B07" w:rsidRDefault="00220B07" w:rsidP="00B13D3C">
      <w:pPr>
        <w:numPr>
          <w:ilvl w:val="0"/>
          <w:numId w:val="13"/>
        </w:numPr>
        <w:jc w:val="both"/>
      </w:pPr>
      <w:r w:rsidRPr="00220B07">
        <w:t>создание условий для возможного выбора образовательного маршрута.</w:t>
      </w:r>
    </w:p>
    <w:p w:rsidR="00EC25F3" w:rsidRPr="00220B07" w:rsidRDefault="00EC25F3" w:rsidP="003869DD">
      <w:pPr>
        <w:jc w:val="both"/>
      </w:pPr>
    </w:p>
    <w:p w:rsidR="00220B07" w:rsidRPr="00220B07" w:rsidRDefault="00220B07" w:rsidP="00BA52CB">
      <w:pPr>
        <w:jc w:val="both"/>
      </w:pPr>
    </w:p>
    <w:p w:rsidR="00220B07" w:rsidRPr="00220B07" w:rsidRDefault="006E2141" w:rsidP="000B7AC4">
      <w:pPr>
        <w:ind w:firstLine="426"/>
        <w:jc w:val="both"/>
        <w:rPr>
          <w:b/>
        </w:rPr>
      </w:pPr>
      <w:r>
        <w:rPr>
          <w:b/>
        </w:rPr>
        <w:t>3</w:t>
      </w:r>
      <w:r w:rsidR="00CC2B45">
        <w:rPr>
          <w:b/>
        </w:rPr>
        <w:t>.</w:t>
      </w:r>
      <w:r w:rsidR="003869DD">
        <w:rPr>
          <w:b/>
        </w:rPr>
        <w:t xml:space="preserve">3. </w:t>
      </w:r>
      <w:r w:rsidR="00220B07" w:rsidRPr="00220B07">
        <w:rPr>
          <w:b/>
        </w:rPr>
        <w:t>Адресность программы</w:t>
      </w:r>
    </w:p>
    <w:p w:rsidR="00C42973" w:rsidRPr="00C42973" w:rsidRDefault="00C42973" w:rsidP="00EC25F3">
      <w:pPr>
        <w:ind w:firstLine="426"/>
        <w:jc w:val="both"/>
      </w:pPr>
      <w:r>
        <w:t>Образовательная пр</w:t>
      </w:r>
      <w:r w:rsidR="00EC7AF0">
        <w:t>ограмма адресована обучающимся</w:t>
      </w:r>
      <w:r w:rsidR="00330029">
        <w:t>10-11</w:t>
      </w:r>
      <w:r>
        <w:t xml:space="preserve"> классов.</w:t>
      </w:r>
    </w:p>
    <w:p w:rsidR="00220B07" w:rsidRPr="00220B07" w:rsidRDefault="00220B07" w:rsidP="00343795">
      <w:pPr>
        <w:ind w:firstLine="426"/>
        <w:jc w:val="both"/>
      </w:pPr>
      <w:r w:rsidRPr="00220B07">
        <w:lastRenderedPageBreak/>
        <w:t>Соблюдается порядок приема учащихся, гарантирующий их право н</w:t>
      </w:r>
      <w:r w:rsidR="003869DD">
        <w:t>а образование в соотве</w:t>
      </w:r>
      <w:r w:rsidR="003869DD">
        <w:t>т</w:t>
      </w:r>
      <w:r w:rsidR="003869DD">
        <w:t xml:space="preserve">ствие с Федеральным законом </w:t>
      </w:r>
      <w:r w:rsidRPr="00220B07">
        <w:t>«Об образовании</w:t>
      </w:r>
      <w:r w:rsidR="003869DD">
        <w:t xml:space="preserve"> в Российской Федерации</w:t>
      </w:r>
      <w:r w:rsidRPr="00220B07">
        <w:t>» и региональными но</w:t>
      </w:r>
      <w:r w:rsidRPr="00220B07">
        <w:t>р</w:t>
      </w:r>
      <w:r w:rsidRPr="00220B07">
        <w:t>мативными актами, Ус</w:t>
      </w:r>
      <w:r w:rsidR="003869DD">
        <w:t xml:space="preserve">тавом и локальными актами МБОУ </w:t>
      </w:r>
      <w:r w:rsidR="00F869B2">
        <w:t>С</w:t>
      </w:r>
      <w:r w:rsidR="003869DD">
        <w:t xml:space="preserve">ОШ </w:t>
      </w:r>
      <w:r w:rsidR="0082527D">
        <w:t xml:space="preserve">с.Нижняя Саниба </w:t>
      </w:r>
    </w:p>
    <w:p w:rsidR="00220B07" w:rsidRPr="00220B07" w:rsidRDefault="00220B07" w:rsidP="003869DD">
      <w:pPr>
        <w:jc w:val="both"/>
      </w:pPr>
      <w:r w:rsidRPr="00220B07">
        <w:t>Зачисление детей в школу проводится при наличии следующих документов:</w:t>
      </w:r>
    </w:p>
    <w:p w:rsidR="00220B07" w:rsidRPr="00220B07" w:rsidRDefault="00220B07" w:rsidP="00B13D3C">
      <w:pPr>
        <w:numPr>
          <w:ilvl w:val="0"/>
          <w:numId w:val="14"/>
        </w:numPr>
        <w:jc w:val="both"/>
      </w:pPr>
      <w:r w:rsidRPr="00220B07">
        <w:t>заявления родителей (законных представителей);</w:t>
      </w:r>
    </w:p>
    <w:p w:rsidR="00220B07" w:rsidRDefault="00330029" w:rsidP="00B13D3C">
      <w:pPr>
        <w:numPr>
          <w:ilvl w:val="0"/>
          <w:numId w:val="14"/>
        </w:numPr>
        <w:jc w:val="both"/>
      </w:pPr>
      <w:r>
        <w:t>паспорта ребенка</w:t>
      </w:r>
      <w:r w:rsidR="00220B07" w:rsidRPr="00220B07">
        <w:t>;</w:t>
      </w:r>
    </w:p>
    <w:p w:rsidR="00330029" w:rsidRPr="00220B07" w:rsidRDefault="00330029" w:rsidP="00B13D3C">
      <w:pPr>
        <w:numPr>
          <w:ilvl w:val="0"/>
          <w:numId w:val="14"/>
        </w:numPr>
        <w:jc w:val="both"/>
      </w:pPr>
      <w:r>
        <w:t>аттестата об основном общем образовании;</w:t>
      </w:r>
    </w:p>
    <w:p w:rsidR="00220B07" w:rsidRPr="00220B07" w:rsidRDefault="00220B07" w:rsidP="00B13D3C">
      <w:pPr>
        <w:numPr>
          <w:ilvl w:val="0"/>
          <w:numId w:val="14"/>
        </w:numPr>
        <w:jc w:val="both"/>
      </w:pPr>
      <w:r w:rsidRPr="00220B07">
        <w:t xml:space="preserve">медицинской </w:t>
      </w:r>
      <w:r w:rsidR="00330029">
        <w:t>карты</w:t>
      </w:r>
      <w:r w:rsidRPr="00220B07">
        <w:t xml:space="preserve"> о состоянии здоровья ребенка</w:t>
      </w:r>
      <w:r w:rsidR="003869DD">
        <w:t xml:space="preserve"> (по желанию родителей)</w:t>
      </w:r>
      <w:r w:rsidRPr="00220B07">
        <w:t>;</w:t>
      </w:r>
    </w:p>
    <w:p w:rsidR="00220B07" w:rsidRPr="00220B07" w:rsidRDefault="00220B07" w:rsidP="00B13D3C">
      <w:pPr>
        <w:numPr>
          <w:ilvl w:val="0"/>
          <w:numId w:val="14"/>
        </w:numPr>
        <w:jc w:val="both"/>
      </w:pPr>
      <w:r w:rsidRPr="00220B07">
        <w:t>справки о регистрации проживания в г.о.Коломна или иного соответствующего документа.</w:t>
      </w:r>
    </w:p>
    <w:p w:rsidR="00220B07" w:rsidRPr="00220B07" w:rsidRDefault="003869DD" w:rsidP="00F869B2">
      <w:pPr>
        <w:jc w:val="both"/>
      </w:pPr>
      <w:r>
        <w:t>Зачисление осуществляется при наличии свободных мест в классе</w:t>
      </w:r>
      <w:r w:rsidR="00220B07" w:rsidRPr="00220B07">
        <w:t>.</w:t>
      </w:r>
    </w:p>
    <w:p w:rsidR="00220B07" w:rsidRDefault="00220B07" w:rsidP="00220B07">
      <w:pPr>
        <w:rPr>
          <w:b/>
        </w:rPr>
      </w:pPr>
    </w:p>
    <w:p w:rsidR="00EC25F3" w:rsidRDefault="00EC25F3" w:rsidP="00220B07">
      <w:pPr>
        <w:rPr>
          <w:b/>
        </w:rPr>
      </w:pPr>
    </w:p>
    <w:p w:rsidR="00EC25F3" w:rsidRPr="00220B07" w:rsidRDefault="00EC25F3" w:rsidP="00220B07">
      <w:pPr>
        <w:rPr>
          <w:b/>
        </w:rPr>
      </w:pPr>
    </w:p>
    <w:p w:rsidR="00220B07" w:rsidRPr="00220B07" w:rsidRDefault="0037393C" w:rsidP="000B7AC4">
      <w:pPr>
        <w:ind w:firstLine="426"/>
        <w:jc w:val="both"/>
        <w:rPr>
          <w:b/>
        </w:rPr>
      </w:pPr>
      <w:r>
        <w:rPr>
          <w:b/>
        </w:rPr>
        <w:t>3</w:t>
      </w:r>
      <w:r w:rsidR="00CC2B45">
        <w:rPr>
          <w:b/>
        </w:rPr>
        <w:t>.</w:t>
      </w:r>
      <w:r w:rsidR="003869DD">
        <w:rPr>
          <w:b/>
        </w:rPr>
        <w:t xml:space="preserve">4. </w:t>
      </w:r>
      <w:r w:rsidR="00220B07" w:rsidRPr="00220B07">
        <w:rPr>
          <w:b/>
        </w:rPr>
        <w:t xml:space="preserve">Учебный план </w:t>
      </w:r>
      <w:r w:rsidR="00330029">
        <w:rPr>
          <w:b/>
        </w:rPr>
        <w:t>среднего</w:t>
      </w:r>
      <w:r w:rsidR="00220B07" w:rsidRPr="00220B07">
        <w:rPr>
          <w:b/>
        </w:rPr>
        <w:t xml:space="preserve"> общего образования</w:t>
      </w:r>
      <w:r w:rsidR="00C25D96">
        <w:rPr>
          <w:b/>
        </w:rPr>
        <w:t xml:space="preserve"> (</w:t>
      </w:r>
      <w:r w:rsidR="00EE3565">
        <w:rPr>
          <w:b/>
        </w:rPr>
        <w:t>Приложение 4)</w:t>
      </w:r>
    </w:p>
    <w:p w:rsidR="00C42973" w:rsidRDefault="00C42973" w:rsidP="00343795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427BA">
        <w:rPr>
          <w:rFonts w:ascii="Times New Roman" w:hAnsi="Times New Roman" w:cs="Times New Roman"/>
          <w:sz w:val="24"/>
          <w:szCs w:val="24"/>
        </w:rPr>
        <w:t>Учебный план</w:t>
      </w:r>
      <w:r w:rsidRPr="007519C9">
        <w:rPr>
          <w:rFonts w:ascii="Times New Roman" w:hAnsi="Times New Roman" w:cs="Times New Roman"/>
          <w:sz w:val="24"/>
          <w:szCs w:val="24"/>
        </w:rPr>
        <w:t xml:space="preserve">отражает особенности построения и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МБОУ </w:t>
      </w:r>
      <w:r w:rsidR="00F869B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ОШ</w:t>
      </w:r>
      <w:r w:rsidR="00C71941">
        <w:rPr>
          <w:rFonts w:ascii="Times New Roman" w:hAnsi="Times New Roman" w:cs="Times New Roman"/>
          <w:sz w:val="24"/>
          <w:szCs w:val="24"/>
        </w:rPr>
        <w:t xml:space="preserve"> им.Т.К.Агузарова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527D">
        <w:t>с</w:t>
      </w:r>
      <w:r w:rsidR="0082527D" w:rsidRPr="0082527D">
        <w:rPr>
          <w:rFonts w:ascii="Times New Roman" w:hAnsi="Times New Roman" w:cs="Times New Roman"/>
          <w:sz w:val="24"/>
          <w:szCs w:val="24"/>
        </w:rPr>
        <w:t>.Нижняя Саниба</w:t>
      </w:r>
    </w:p>
    <w:p w:rsidR="00C42973" w:rsidRDefault="00343795" w:rsidP="00C4297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2973">
        <w:rPr>
          <w:rFonts w:ascii="Times New Roman" w:hAnsi="Times New Roman" w:cs="Times New Roman"/>
          <w:sz w:val="24"/>
          <w:szCs w:val="24"/>
        </w:rPr>
        <w:t>поддержку интегративного освоения и использования информационных и коммуникационных технологий обучения при освоении различных учебных дисциплин;</w:t>
      </w:r>
    </w:p>
    <w:p w:rsidR="00C42973" w:rsidRDefault="00343795" w:rsidP="00C4297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2973">
        <w:rPr>
          <w:rFonts w:ascii="Times New Roman" w:hAnsi="Times New Roman" w:cs="Times New Roman"/>
          <w:sz w:val="24"/>
          <w:szCs w:val="24"/>
        </w:rPr>
        <w:t>создание условий обучения и воспитания обучающихся, при которых лидирующую позицию з</w:t>
      </w:r>
      <w:r w:rsidR="00C42973">
        <w:rPr>
          <w:rFonts w:ascii="Times New Roman" w:hAnsi="Times New Roman" w:cs="Times New Roman"/>
          <w:sz w:val="24"/>
          <w:szCs w:val="24"/>
        </w:rPr>
        <w:t>а</w:t>
      </w:r>
      <w:r w:rsidR="00C42973">
        <w:rPr>
          <w:rFonts w:ascii="Times New Roman" w:hAnsi="Times New Roman" w:cs="Times New Roman"/>
          <w:sz w:val="24"/>
          <w:szCs w:val="24"/>
        </w:rPr>
        <w:t>нимают направления деятельности, ориентированные на раскрытие интеллектуального, творч</w:t>
      </w:r>
      <w:r w:rsidR="00C42973">
        <w:rPr>
          <w:rFonts w:ascii="Times New Roman" w:hAnsi="Times New Roman" w:cs="Times New Roman"/>
          <w:sz w:val="24"/>
          <w:szCs w:val="24"/>
        </w:rPr>
        <w:t>е</w:t>
      </w:r>
      <w:r w:rsidR="00C42973">
        <w:rPr>
          <w:rFonts w:ascii="Times New Roman" w:hAnsi="Times New Roman" w:cs="Times New Roman"/>
          <w:sz w:val="24"/>
          <w:szCs w:val="24"/>
        </w:rPr>
        <w:t>ского, духовного и физического потенциала обучающихся, их индивидуальных способностей, и</w:t>
      </w:r>
      <w:r w:rsidR="00C42973">
        <w:rPr>
          <w:rFonts w:ascii="Times New Roman" w:hAnsi="Times New Roman" w:cs="Times New Roman"/>
          <w:sz w:val="24"/>
          <w:szCs w:val="24"/>
        </w:rPr>
        <w:t>н</w:t>
      </w:r>
      <w:r w:rsidR="00C42973">
        <w:rPr>
          <w:rFonts w:ascii="Times New Roman" w:hAnsi="Times New Roman" w:cs="Times New Roman"/>
          <w:sz w:val="24"/>
          <w:szCs w:val="24"/>
        </w:rPr>
        <w:t>тересов и возможностей;</w:t>
      </w:r>
    </w:p>
    <w:p w:rsidR="00C42973" w:rsidRDefault="00343795" w:rsidP="00C4297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2973">
        <w:rPr>
          <w:rFonts w:ascii="Times New Roman" w:hAnsi="Times New Roman" w:cs="Times New Roman"/>
          <w:sz w:val="24"/>
          <w:szCs w:val="24"/>
        </w:rPr>
        <w:t>внедрение инновационных технологий в преподавание русского языка и литературы с целью формирования учебно-языковых компетенций обучающихся для успешной коммуникации между социальными и профессиональными группами в современных диалектных условиях;</w:t>
      </w:r>
    </w:p>
    <w:p w:rsidR="00C42973" w:rsidRPr="007519C9" w:rsidRDefault="00343795" w:rsidP="00C4297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2973">
        <w:rPr>
          <w:rFonts w:ascii="Times New Roman" w:hAnsi="Times New Roman" w:cs="Times New Roman"/>
          <w:sz w:val="24"/>
          <w:szCs w:val="24"/>
        </w:rPr>
        <w:t>модернизацию содержания учебных программ математического образования на уровне основн</w:t>
      </w:r>
      <w:r w:rsidR="00C42973">
        <w:rPr>
          <w:rFonts w:ascii="Times New Roman" w:hAnsi="Times New Roman" w:cs="Times New Roman"/>
          <w:sz w:val="24"/>
          <w:szCs w:val="24"/>
        </w:rPr>
        <w:t>о</w:t>
      </w:r>
      <w:r w:rsidR="00C42973">
        <w:rPr>
          <w:rFonts w:ascii="Times New Roman" w:hAnsi="Times New Roman" w:cs="Times New Roman"/>
          <w:sz w:val="24"/>
          <w:szCs w:val="24"/>
        </w:rPr>
        <w:t>го общего образования, исходя из потребностей обучающихся во всеобщей математической гр</w:t>
      </w:r>
      <w:r w:rsidR="00C42973">
        <w:rPr>
          <w:rFonts w:ascii="Times New Roman" w:hAnsi="Times New Roman" w:cs="Times New Roman"/>
          <w:sz w:val="24"/>
          <w:szCs w:val="24"/>
        </w:rPr>
        <w:t>а</w:t>
      </w:r>
      <w:r w:rsidR="00C42973">
        <w:rPr>
          <w:rFonts w:ascii="Times New Roman" w:hAnsi="Times New Roman" w:cs="Times New Roman"/>
          <w:sz w:val="24"/>
          <w:szCs w:val="24"/>
        </w:rPr>
        <w:t>мотности</w:t>
      </w:r>
      <w:r w:rsidR="00C42973" w:rsidRPr="001F09E9">
        <w:rPr>
          <w:rFonts w:ascii="Times New Roman" w:hAnsi="Times New Roman" w:cs="Times New Roman"/>
          <w:sz w:val="24"/>
          <w:szCs w:val="24"/>
        </w:rPr>
        <w:t>;</w:t>
      </w:r>
    </w:p>
    <w:p w:rsidR="00C42973" w:rsidRDefault="00343795" w:rsidP="00C4297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2973" w:rsidRPr="001F09E9">
        <w:rPr>
          <w:rFonts w:ascii="Times New Roman" w:hAnsi="Times New Roman" w:cs="Times New Roman"/>
          <w:sz w:val="24"/>
          <w:szCs w:val="24"/>
        </w:rPr>
        <w:t>повышение качества школьного</w:t>
      </w:r>
      <w:r w:rsidR="00C42973">
        <w:rPr>
          <w:rFonts w:ascii="Times New Roman" w:hAnsi="Times New Roman" w:cs="Times New Roman"/>
          <w:sz w:val="24"/>
          <w:szCs w:val="24"/>
        </w:rPr>
        <w:t xml:space="preserve"> исторического образования в условиях внедрения в образов</w:t>
      </w:r>
      <w:r w:rsidR="00C42973">
        <w:rPr>
          <w:rFonts w:ascii="Times New Roman" w:hAnsi="Times New Roman" w:cs="Times New Roman"/>
          <w:sz w:val="24"/>
          <w:szCs w:val="24"/>
        </w:rPr>
        <w:t>а</w:t>
      </w:r>
      <w:r w:rsidR="00C42973">
        <w:rPr>
          <w:rFonts w:ascii="Times New Roman" w:hAnsi="Times New Roman" w:cs="Times New Roman"/>
          <w:sz w:val="24"/>
          <w:szCs w:val="24"/>
        </w:rPr>
        <w:t>тельный процесс концепции Историко-культурного стандарта;</w:t>
      </w:r>
    </w:p>
    <w:p w:rsidR="00C42973" w:rsidRDefault="00343795" w:rsidP="00C4297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2973">
        <w:rPr>
          <w:rFonts w:ascii="Times New Roman" w:hAnsi="Times New Roman" w:cs="Times New Roman"/>
          <w:sz w:val="24"/>
          <w:szCs w:val="24"/>
        </w:rPr>
        <w:t>повышение эффективности использования возможностей физической культуры;</w:t>
      </w:r>
    </w:p>
    <w:p w:rsidR="00C42973" w:rsidRPr="007D27BF" w:rsidRDefault="00C42973" w:rsidP="00C4297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обучающимися правил дорожного движения, освоение умений действовать в чрезв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чайных ситуациях природного, техногенного и социального характера.</w:t>
      </w:r>
    </w:p>
    <w:p w:rsidR="009519FB" w:rsidRPr="008469B0" w:rsidRDefault="009519FB" w:rsidP="008469B0">
      <w:pPr>
        <w:snapToGrid w:val="0"/>
        <w:rPr>
          <w:b/>
        </w:rPr>
      </w:pPr>
    </w:p>
    <w:p w:rsidR="008469B0" w:rsidRDefault="008469B0" w:rsidP="00CC2B45">
      <w:pPr>
        <w:jc w:val="both"/>
        <w:rPr>
          <w:b/>
        </w:rPr>
      </w:pPr>
    </w:p>
    <w:p w:rsidR="00161705" w:rsidRDefault="0037393C" w:rsidP="001620E3">
      <w:pPr>
        <w:tabs>
          <w:tab w:val="left" w:pos="567"/>
        </w:tabs>
        <w:ind w:firstLine="426"/>
        <w:jc w:val="both"/>
        <w:rPr>
          <w:b/>
        </w:rPr>
      </w:pPr>
      <w:r>
        <w:rPr>
          <w:b/>
        </w:rPr>
        <w:t>3</w:t>
      </w:r>
      <w:r w:rsidR="00CC2B45">
        <w:rPr>
          <w:b/>
        </w:rPr>
        <w:t>.</w:t>
      </w:r>
      <w:r w:rsidR="003E163A">
        <w:rPr>
          <w:b/>
        </w:rPr>
        <w:t>5</w:t>
      </w:r>
      <w:r w:rsidR="00161705">
        <w:rPr>
          <w:b/>
        </w:rPr>
        <w:t xml:space="preserve">. </w:t>
      </w:r>
      <w:r w:rsidR="00161705" w:rsidRPr="00220B07">
        <w:rPr>
          <w:b/>
        </w:rPr>
        <w:t>Организационно-пед</w:t>
      </w:r>
      <w:r w:rsidR="003E163A">
        <w:rPr>
          <w:b/>
        </w:rPr>
        <w:t xml:space="preserve">агогические условия обучения в </w:t>
      </w:r>
      <w:r w:rsidR="00C245E3">
        <w:rPr>
          <w:b/>
        </w:rPr>
        <w:t>10-11</w:t>
      </w:r>
      <w:r w:rsidR="00161705" w:rsidRPr="00220B07">
        <w:rPr>
          <w:b/>
        </w:rPr>
        <w:t xml:space="preserve"> классах</w:t>
      </w:r>
    </w:p>
    <w:p w:rsidR="00161705" w:rsidRDefault="00161705" w:rsidP="00161705">
      <w:pPr>
        <w:jc w:val="both"/>
        <w:rPr>
          <w:b/>
        </w:rPr>
      </w:pPr>
      <w:r w:rsidRPr="00220B07">
        <w:t>Начало учебного года – 1 сентября</w:t>
      </w:r>
    </w:p>
    <w:p w:rsidR="00161705" w:rsidRDefault="00161705" w:rsidP="00161705">
      <w:pPr>
        <w:jc w:val="both"/>
        <w:rPr>
          <w:b/>
        </w:rPr>
      </w:pPr>
      <w:r w:rsidRPr="00220B07">
        <w:t xml:space="preserve">Окончание учебного года для </w:t>
      </w:r>
      <w:r w:rsidR="00C245E3">
        <w:t>10</w:t>
      </w:r>
      <w:r w:rsidR="004C4AD4">
        <w:t xml:space="preserve"> классов – 30</w:t>
      </w:r>
      <w:r w:rsidRPr="00220B07">
        <w:t xml:space="preserve"> мая, </w:t>
      </w:r>
      <w:r w:rsidR="007D624B">
        <w:t>11</w:t>
      </w:r>
      <w:r w:rsidRPr="00220B07">
        <w:t xml:space="preserve"> класс – 25 мая.</w:t>
      </w:r>
    </w:p>
    <w:p w:rsidR="00161705" w:rsidRDefault="00161705" w:rsidP="00161705">
      <w:pPr>
        <w:jc w:val="both"/>
        <w:rPr>
          <w:b/>
        </w:rPr>
      </w:pPr>
      <w:r w:rsidRPr="00220B07">
        <w:t xml:space="preserve">Продолжительность каникул регламентирует </w:t>
      </w:r>
      <w:r w:rsidR="0082527D">
        <w:t>Министерство образования и науки РСО-Алания</w:t>
      </w:r>
    </w:p>
    <w:p w:rsidR="00161705" w:rsidRPr="00161705" w:rsidRDefault="00161705" w:rsidP="00161705">
      <w:pPr>
        <w:jc w:val="both"/>
        <w:rPr>
          <w:b/>
        </w:rPr>
      </w:pPr>
      <w:r w:rsidRPr="00220B07">
        <w:t>В школе составлено расписание уроков, утвержденное директором школы</w:t>
      </w:r>
      <w:r>
        <w:t xml:space="preserve">. </w:t>
      </w:r>
      <w:r w:rsidRPr="00220B07">
        <w:t>При составлении ра</w:t>
      </w:r>
      <w:r w:rsidRPr="00220B07">
        <w:t>с</w:t>
      </w:r>
      <w:r w:rsidRPr="00220B07">
        <w:t xml:space="preserve">писания использовались рекомендации СанПин. </w:t>
      </w:r>
    </w:p>
    <w:p w:rsidR="00161705" w:rsidRPr="00220B07" w:rsidRDefault="00161705" w:rsidP="00161705">
      <w:pPr>
        <w:jc w:val="both"/>
      </w:pPr>
      <w:r w:rsidRPr="00220B07">
        <w:t xml:space="preserve">Режим работы школы. </w:t>
      </w:r>
    </w:p>
    <w:p w:rsidR="00A14518" w:rsidRPr="00A14518" w:rsidRDefault="00A14518" w:rsidP="00A14518">
      <w:pPr>
        <w:pStyle w:val="af0"/>
        <w:ind w:left="0"/>
        <w:rPr>
          <w:rFonts w:eastAsia="Calibri"/>
          <w:lang w:eastAsia="en-US"/>
        </w:rPr>
      </w:pPr>
      <w:r>
        <w:t>- у</w:t>
      </w:r>
      <w:r w:rsidR="00161705" w:rsidRPr="00220B07">
        <w:t xml:space="preserve">чебный год </w:t>
      </w:r>
      <w:r w:rsidRPr="00A14518">
        <w:rPr>
          <w:rFonts w:eastAsia="Calibri"/>
          <w:lang w:eastAsia="en-US"/>
        </w:rPr>
        <w:t>делится: в</w:t>
      </w:r>
      <w:r w:rsidR="00C245E3">
        <w:rPr>
          <w:rFonts w:eastAsia="Calibri"/>
          <w:lang w:eastAsia="en-US"/>
        </w:rPr>
        <w:t>10-11</w:t>
      </w:r>
      <w:r w:rsidRPr="00A14518">
        <w:rPr>
          <w:rFonts w:eastAsia="Calibri"/>
          <w:lang w:eastAsia="en-US"/>
        </w:rPr>
        <w:t xml:space="preserve"> классах – </w:t>
      </w:r>
      <w:r w:rsidRPr="00A14518">
        <w:rPr>
          <w:rFonts w:eastAsia="Calibri"/>
          <w:b/>
          <w:lang w:eastAsia="en-US"/>
        </w:rPr>
        <w:t xml:space="preserve">на </w:t>
      </w:r>
      <w:r w:rsidR="00C245E3">
        <w:rPr>
          <w:rFonts w:eastAsia="Calibri"/>
          <w:b/>
          <w:lang w:eastAsia="en-US"/>
        </w:rPr>
        <w:t>полугодия</w:t>
      </w:r>
      <w:r w:rsidR="007D624B">
        <w:rPr>
          <w:rFonts w:eastAsia="Calibri"/>
          <w:b/>
          <w:lang w:eastAsia="en-US"/>
        </w:rPr>
        <w:t>.</w:t>
      </w:r>
    </w:p>
    <w:p w:rsidR="00161705" w:rsidRPr="00220B07" w:rsidRDefault="00161705" w:rsidP="00161705">
      <w:pPr>
        <w:jc w:val="both"/>
      </w:pPr>
      <w:r w:rsidRPr="00220B07">
        <w:t>Организационные условия:</w:t>
      </w:r>
    </w:p>
    <w:p w:rsidR="00161705" w:rsidRPr="00220B07" w:rsidRDefault="00A14518" w:rsidP="00A14518">
      <w:pPr>
        <w:jc w:val="both"/>
      </w:pPr>
      <w:r>
        <w:t xml:space="preserve">- </w:t>
      </w:r>
      <w:r w:rsidR="00161705" w:rsidRPr="00220B07">
        <w:t xml:space="preserve">режим </w:t>
      </w:r>
      <w:r w:rsidR="00C245E3">
        <w:t>пятидневной</w:t>
      </w:r>
      <w:r w:rsidR="00161705" w:rsidRPr="00220B07">
        <w:t xml:space="preserve"> учебной недели;</w:t>
      </w:r>
    </w:p>
    <w:p w:rsidR="00161705" w:rsidRPr="00220B07" w:rsidRDefault="00A14518" w:rsidP="00A14518">
      <w:pPr>
        <w:jc w:val="both"/>
      </w:pPr>
      <w:r>
        <w:t xml:space="preserve">- </w:t>
      </w:r>
      <w:r w:rsidR="00161705">
        <w:t>организация  занятий в одну смену</w:t>
      </w:r>
      <w:r w:rsidR="00161705" w:rsidRPr="00220B07">
        <w:t>:</w:t>
      </w:r>
    </w:p>
    <w:p w:rsidR="00161705" w:rsidRPr="00220B07" w:rsidRDefault="00A14518" w:rsidP="00A14518">
      <w:pPr>
        <w:jc w:val="both"/>
      </w:pPr>
      <w:r>
        <w:t xml:space="preserve">- </w:t>
      </w:r>
      <w:r w:rsidR="0082527D">
        <w:t>продолжительность уроков – 40</w:t>
      </w:r>
      <w:r w:rsidR="00161705" w:rsidRPr="00220B07">
        <w:t xml:space="preserve"> минут</w:t>
      </w:r>
      <w:r w:rsidR="00C245E3">
        <w:t>;</w:t>
      </w:r>
    </w:p>
    <w:p w:rsidR="00161705" w:rsidRPr="00220B07" w:rsidRDefault="00A14518" w:rsidP="00A14518">
      <w:pPr>
        <w:jc w:val="both"/>
      </w:pPr>
      <w:r>
        <w:t xml:space="preserve">- </w:t>
      </w:r>
      <w:r w:rsidR="0095626F">
        <w:t>продолжительность перемен 10-1</w:t>
      </w:r>
      <w:r w:rsidR="0082527D">
        <w:t>5</w:t>
      </w:r>
      <w:r w:rsidR="00161705" w:rsidRPr="00220B07">
        <w:t xml:space="preserve"> минут</w:t>
      </w:r>
    </w:p>
    <w:p w:rsidR="0095626F" w:rsidRDefault="0095626F" w:rsidP="00A14518">
      <w:pPr>
        <w:jc w:val="both"/>
      </w:pPr>
    </w:p>
    <w:p w:rsidR="0095626F" w:rsidRDefault="0095626F" w:rsidP="00A14518">
      <w:pPr>
        <w:jc w:val="both"/>
      </w:pPr>
    </w:p>
    <w:p w:rsidR="0095626F" w:rsidRDefault="0095626F" w:rsidP="00A14518">
      <w:pPr>
        <w:jc w:val="both"/>
      </w:pPr>
    </w:p>
    <w:p w:rsidR="0095626F" w:rsidRDefault="0095626F" w:rsidP="00A14518">
      <w:pPr>
        <w:jc w:val="both"/>
      </w:pPr>
    </w:p>
    <w:p w:rsidR="0095626F" w:rsidRDefault="0095626F" w:rsidP="00A14518">
      <w:pPr>
        <w:jc w:val="both"/>
      </w:pPr>
    </w:p>
    <w:p w:rsidR="00161705" w:rsidRDefault="00161705" w:rsidP="00A14518">
      <w:pPr>
        <w:jc w:val="both"/>
      </w:pPr>
      <w:r w:rsidRPr="00220B07">
        <w:t>Расписание звонков:</w:t>
      </w:r>
    </w:p>
    <w:p w:rsidR="0082527D" w:rsidRDefault="0082527D" w:rsidP="00A14518">
      <w:pPr>
        <w:jc w:val="both"/>
      </w:pPr>
    </w:p>
    <w:p w:rsidR="00A14518" w:rsidRPr="005B6FAF" w:rsidRDefault="00EE3565" w:rsidP="00A14518">
      <w:pPr>
        <w:rPr>
          <w:rFonts w:eastAsia="Calibri"/>
          <w:color w:val="FF0000"/>
          <w:lang w:eastAsia="en-US"/>
        </w:rPr>
      </w:pPr>
      <w:r>
        <w:rPr>
          <w:rFonts w:eastAsia="Calibri"/>
          <w:color w:val="FF0000"/>
          <w:lang w:eastAsia="en-US"/>
        </w:rPr>
        <w:t>       </w:t>
      </w:r>
    </w:p>
    <w:tbl>
      <w:tblPr>
        <w:tblpPr w:leftFromText="180" w:rightFromText="180" w:vertAnchor="text" w:horzAnchor="margin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6"/>
        <w:gridCol w:w="3426"/>
        <w:gridCol w:w="3427"/>
      </w:tblGrid>
      <w:tr w:rsidR="00EE3565" w:rsidRPr="00BA2A24" w:rsidTr="00866A78">
        <w:tc>
          <w:tcPr>
            <w:tcW w:w="10279" w:type="dxa"/>
            <w:gridSpan w:val="3"/>
          </w:tcPr>
          <w:p w:rsidR="00EE3565" w:rsidRPr="00BA2A24" w:rsidRDefault="00EE3565" w:rsidP="00EE3565">
            <w:pPr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A2A24"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r w:rsidRPr="00BA2A24">
              <w:rPr>
                <w:rFonts w:eastAsia="Calibri"/>
                <w:b/>
                <w:sz w:val="28"/>
                <w:szCs w:val="28"/>
              </w:rPr>
              <w:t xml:space="preserve"> смена</w:t>
            </w:r>
          </w:p>
        </w:tc>
      </w:tr>
      <w:tr w:rsidR="00EE3565" w:rsidRPr="00BA2A24" w:rsidTr="00EE3565">
        <w:tc>
          <w:tcPr>
            <w:tcW w:w="3426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 xml:space="preserve">1 урок  </w:t>
            </w:r>
          </w:p>
        </w:tc>
        <w:tc>
          <w:tcPr>
            <w:tcW w:w="3426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8-30 – 9-10</w:t>
            </w:r>
            <w:r w:rsidR="00EE3565" w:rsidRPr="00BA2A24">
              <w:rPr>
                <w:rFonts w:eastAsia="Calibri"/>
                <w:lang w:eastAsia="en-US"/>
              </w:rPr>
              <w:t>             </w:t>
            </w:r>
          </w:p>
        </w:tc>
        <w:tc>
          <w:tcPr>
            <w:tcW w:w="3427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перемена 10 минут</w:t>
            </w:r>
          </w:p>
        </w:tc>
      </w:tr>
      <w:tr w:rsidR="00EE3565" w:rsidRPr="00BA2A24" w:rsidTr="00EE3565">
        <w:tc>
          <w:tcPr>
            <w:tcW w:w="3426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2 урок</w:t>
            </w:r>
          </w:p>
        </w:tc>
        <w:tc>
          <w:tcPr>
            <w:tcW w:w="3426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9-20 – 10-00</w:t>
            </w:r>
            <w:r w:rsidR="00EE3565" w:rsidRPr="00BA2A24">
              <w:rPr>
                <w:rFonts w:eastAsia="Calibri"/>
                <w:lang w:eastAsia="en-US"/>
              </w:rPr>
              <w:t>           </w:t>
            </w:r>
          </w:p>
        </w:tc>
        <w:tc>
          <w:tcPr>
            <w:tcW w:w="3427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перемена10</w:t>
            </w:r>
            <w:r w:rsidR="00EE3565" w:rsidRPr="00BA2A24">
              <w:rPr>
                <w:rFonts w:eastAsia="Calibri"/>
                <w:lang w:eastAsia="en-US"/>
              </w:rPr>
              <w:t xml:space="preserve"> минут</w:t>
            </w:r>
          </w:p>
        </w:tc>
      </w:tr>
      <w:tr w:rsidR="00EE3565" w:rsidRPr="00BA2A24" w:rsidTr="00EE3565">
        <w:tc>
          <w:tcPr>
            <w:tcW w:w="3426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3 урок</w:t>
            </w:r>
          </w:p>
        </w:tc>
        <w:tc>
          <w:tcPr>
            <w:tcW w:w="3426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10-</w:t>
            </w:r>
            <w:r w:rsidR="0082527D">
              <w:rPr>
                <w:rFonts w:eastAsia="Calibri"/>
                <w:lang w:eastAsia="en-US"/>
              </w:rPr>
              <w:t>10 – 10-5</w:t>
            </w:r>
            <w:r w:rsidRPr="00BA2A24">
              <w:rPr>
                <w:rFonts w:eastAsia="Calibri"/>
                <w:lang w:eastAsia="en-US"/>
              </w:rPr>
              <w:t>0          </w:t>
            </w:r>
          </w:p>
        </w:tc>
        <w:tc>
          <w:tcPr>
            <w:tcW w:w="3427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перемена 1</w:t>
            </w:r>
            <w:r w:rsidR="00EE3565" w:rsidRPr="00BA2A24">
              <w:rPr>
                <w:rFonts w:eastAsia="Calibri"/>
                <w:lang w:eastAsia="en-US"/>
              </w:rPr>
              <w:t>0 минут</w:t>
            </w:r>
          </w:p>
        </w:tc>
      </w:tr>
      <w:tr w:rsidR="00EE3565" w:rsidRPr="00BA2A24" w:rsidTr="00EE3565">
        <w:tc>
          <w:tcPr>
            <w:tcW w:w="3426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4 урок</w:t>
            </w:r>
          </w:p>
        </w:tc>
        <w:tc>
          <w:tcPr>
            <w:tcW w:w="3426" w:type="dxa"/>
          </w:tcPr>
          <w:p w:rsidR="00EE3565" w:rsidRPr="00BA2A24" w:rsidRDefault="0082527D" w:rsidP="0082527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11-00 – 11</w:t>
            </w:r>
            <w:r w:rsidR="00EE3565" w:rsidRPr="00BA2A24"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eastAsia="en-US"/>
              </w:rPr>
              <w:t>40</w:t>
            </w:r>
            <w:r w:rsidR="00EE3565" w:rsidRPr="00BA2A24">
              <w:rPr>
                <w:rFonts w:eastAsia="Calibri"/>
                <w:lang w:eastAsia="en-US"/>
              </w:rPr>
              <w:t>          </w:t>
            </w:r>
          </w:p>
        </w:tc>
        <w:tc>
          <w:tcPr>
            <w:tcW w:w="3427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перемена 15</w:t>
            </w:r>
            <w:r w:rsidR="00EE3565" w:rsidRPr="00BA2A24">
              <w:rPr>
                <w:rFonts w:eastAsia="Calibri"/>
                <w:lang w:eastAsia="en-US"/>
              </w:rPr>
              <w:t>минут</w:t>
            </w:r>
          </w:p>
        </w:tc>
      </w:tr>
      <w:tr w:rsidR="00EE3565" w:rsidRPr="00BA2A24" w:rsidTr="00EE3565">
        <w:tc>
          <w:tcPr>
            <w:tcW w:w="3426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5 урок</w:t>
            </w:r>
          </w:p>
        </w:tc>
        <w:tc>
          <w:tcPr>
            <w:tcW w:w="3426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11-55– 12-35</w:t>
            </w:r>
            <w:r w:rsidR="00EE3565" w:rsidRPr="00BA2A24">
              <w:rPr>
                <w:rFonts w:eastAsia="Calibri"/>
                <w:lang w:eastAsia="en-US"/>
              </w:rPr>
              <w:t>          </w:t>
            </w:r>
          </w:p>
        </w:tc>
        <w:tc>
          <w:tcPr>
            <w:tcW w:w="3427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перемена 10</w:t>
            </w:r>
            <w:r w:rsidR="00EE3565" w:rsidRPr="00BA2A24">
              <w:rPr>
                <w:rFonts w:eastAsia="Calibri"/>
                <w:lang w:eastAsia="en-US"/>
              </w:rPr>
              <w:t xml:space="preserve"> минут</w:t>
            </w:r>
          </w:p>
        </w:tc>
      </w:tr>
      <w:tr w:rsidR="00EE3565" w:rsidRPr="00BA2A24" w:rsidTr="00EE3565">
        <w:tc>
          <w:tcPr>
            <w:tcW w:w="3426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6 урок</w:t>
            </w:r>
          </w:p>
        </w:tc>
        <w:tc>
          <w:tcPr>
            <w:tcW w:w="3426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12-45 – 13-25</w:t>
            </w:r>
          </w:p>
        </w:tc>
        <w:tc>
          <w:tcPr>
            <w:tcW w:w="3427" w:type="dxa"/>
          </w:tcPr>
          <w:p w:rsidR="00EE3565" w:rsidRPr="00BA2A24" w:rsidRDefault="00BA2A24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п</w:t>
            </w:r>
            <w:r w:rsidR="00EE3565" w:rsidRPr="00BA2A24">
              <w:rPr>
                <w:rFonts w:eastAsia="Calibri"/>
                <w:lang w:eastAsia="en-US"/>
              </w:rPr>
              <w:t>ермена</w:t>
            </w:r>
            <w:r w:rsidR="0082527D">
              <w:rPr>
                <w:rFonts w:eastAsia="Calibri"/>
                <w:lang w:eastAsia="en-US"/>
              </w:rPr>
              <w:t>10</w:t>
            </w:r>
            <w:r w:rsidRPr="00BA2A24">
              <w:rPr>
                <w:rFonts w:eastAsia="Calibri"/>
                <w:lang w:eastAsia="en-US"/>
              </w:rPr>
              <w:t xml:space="preserve"> минут</w:t>
            </w:r>
          </w:p>
        </w:tc>
      </w:tr>
      <w:tr w:rsidR="00EE3565" w:rsidRPr="00BA2A24" w:rsidTr="00EE3565">
        <w:tc>
          <w:tcPr>
            <w:tcW w:w="3426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  <w:r w:rsidRPr="00BA2A24">
              <w:rPr>
                <w:rFonts w:eastAsia="Calibri"/>
                <w:lang w:eastAsia="en-US"/>
              </w:rPr>
              <w:t>7 урок</w:t>
            </w:r>
          </w:p>
        </w:tc>
        <w:tc>
          <w:tcPr>
            <w:tcW w:w="3426" w:type="dxa"/>
          </w:tcPr>
          <w:p w:rsidR="00EE3565" w:rsidRPr="00BA2A24" w:rsidRDefault="0082527D" w:rsidP="00EE35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13.35-14.15</w:t>
            </w:r>
          </w:p>
        </w:tc>
        <w:tc>
          <w:tcPr>
            <w:tcW w:w="3427" w:type="dxa"/>
          </w:tcPr>
          <w:p w:rsidR="00EE3565" w:rsidRPr="00BA2A24" w:rsidRDefault="00EE3565" w:rsidP="00EE3565">
            <w:pPr>
              <w:rPr>
                <w:rFonts w:eastAsia="Calibri"/>
                <w:lang w:eastAsia="en-US"/>
              </w:rPr>
            </w:pPr>
          </w:p>
        </w:tc>
      </w:tr>
    </w:tbl>
    <w:p w:rsidR="00A14518" w:rsidRPr="005B6FAF" w:rsidRDefault="00A14518" w:rsidP="00A14518">
      <w:pPr>
        <w:rPr>
          <w:rFonts w:eastAsia="Calibri"/>
          <w:color w:val="FF0000"/>
          <w:lang w:eastAsia="en-US"/>
        </w:rPr>
      </w:pPr>
      <w:r w:rsidRPr="005B6FAF">
        <w:rPr>
          <w:rFonts w:eastAsia="Calibri"/>
          <w:color w:val="FF0000"/>
          <w:lang w:eastAsia="en-US"/>
        </w:rPr>
        <w:t>       </w:t>
      </w:r>
    </w:p>
    <w:p w:rsidR="005B7BDE" w:rsidRDefault="005B7BDE" w:rsidP="00BA2A24">
      <w:pPr>
        <w:rPr>
          <w:rFonts w:eastAsia="Calibri"/>
          <w:color w:val="FF0000"/>
          <w:lang w:eastAsia="en-US"/>
        </w:rPr>
      </w:pPr>
    </w:p>
    <w:p w:rsidR="001131D5" w:rsidRDefault="001131D5" w:rsidP="00BA2A24">
      <w:pPr>
        <w:rPr>
          <w:rFonts w:eastAsia="Calibri"/>
          <w:color w:val="FF0000"/>
          <w:lang w:eastAsia="en-US"/>
        </w:rPr>
      </w:pPr>
    </w:p>
    <w:p w:rsidR="001131D5" w:rsidRDefault="001131D5" w:rsidP="00BA2A24">
      <w:pPr>
        <w:rPr>
          <w:rFonts w:eastAsia="Calibri"/>
          <w:color w:val="FF0000"/>
          <w:lang w:eastAsia="en-US"/>
        </w:rPr>
      </w:pPr>
    </w:p>
    <w:p w:rsidR="001131D5" w:rsidRPr="00BA2A24" w:rsidRDefault="001131D5" w:rsidP="00BA2A24">
      <w:pPr>
        <w:rPr>
          <w:rFonts w:eastAsia="Calibri"/>
          <w:color w:val="FF0000"/>
          <w:lang w:eastAsia="en-US"/>
        </w:rPr>
      </w:pPr>
    </w:p>
    <w:p w:rsidR="004C4AD4" w:rsidRDefault="004C4AD4" w:rsidP="005B7BDE">
      <w:pPr>
        <w:ind w:firstLine="426"/>
        <w:jc w:val="both"/>
        <w:rPr>
          <w:b/>
        </w:rPr>
      </w:pPr>
    </w:p>
    <w:p w:rsidR="004C4AD4" w:rsidRDefault="004C4AD4" w:rsidP="005B7BDE">
      <w:pPr>
        <w:ind w:firstLine="426"/>
        <w:jc w:val="both"/>
        <w:rPr>
          <w:b/>
        </w:rPr>
      </w:pPr>
    </w:p>
    <w:p w:rsidR="00161705" w:rsidRPr="00220B07" w:rsidRDefault="0037393C" w:rsidP="005B7BDE">
      <w:pPr>
        <w:ind w:firstLine="426"/>
        <w:jc w:val="both"/>
        <w:rPr>
          <w:b/>
        </w:rPr>
      </w:pPr>
      <w:r>
        <w:rPr>
          <w:b/>
        </w:rPr>
        <w:t>3</w:t>
      </w:r>
      <w:r w:rsidR="00CC2B45">
        <w:rPr>
          <w:b/>
        </w:rPr>
        <w:t>.</w:t>
      </w:r>
      <w:r w:rsidR="00F37332">
        <w:rPr>
          <w:b/>
        </w:rPr>
        <w:t>6</w:t>
      </w:r>
      <w:r w:rsidR="00A14518">
        <w:rPr>
          <w:b/>
        </w:rPr>
        <w:t xml:space="preserve">. </w:t>
      </w:r>
      <w:r w:rsidR="00161705" w:rsidRPr="00220B07">
        <w:rPr>
          <w:b/>
        </w:rPr>
        <w:t>Использование педагогических технологий</w:t>
      </w:r>
    </w:p>
    <w:p w:rsidR="00161705" w:rsidRPr="00220B07" w:rsidRDefault="00161705" w:rsidP="0053022C">
      <w:pPr>
        <w:ind w:firstLine="426"/>
        <w:jc w:val="both"/>
      </w:pPr>
      <w:r w:rsidRPr="00220B07">
        <w:t xml:space="preserve">Педагогические технологии, использованные в образовательном процессе, ориентированы на развитие: </w:t>
      </w:r>
    </w:p>
    <w:p w:rsidR="00161705" w:rsidRPr="00220B07" w:rsidRDefault="00A14518" w:rsidP="00A14518">
      <w:pPr>
        <w:jc w:val="both"/>
      </w:pPr>
      <w:r>
        <w:t xml:space="preserve">- </w:t>
      </w:r>
      <w:r w:rsidR="00161705" w:rsidRPr="00220B07">
        <w:t>общей культуры личности;</w:t>
      </w:r>
    </w:p>
    <w:p w:rsidR="00161705" w:rsidRPr="00220B07" w:rsidRDefault="00A14518" w:rsidP="00A14518">
      <w:pPr>
        <w:jc w:val="both"/>
      </w:pPr>
      <w:r>
        <w:t xml:space="preserve">- </w:t>
      </w:r>
      <w:r w:rsidR="00161705" w:rsidRPr="00220B07">
        <w:t>самостоятельности и креативности мышления;</w:t>
      </w:r>
    </w:p>
    <w:p w:rsidR="00A14518" w:rsidRDefault="00A14518" w:rsidP="00A14518">
      <w:pPr>
        <w:jc w:val="both"/>
      </w:pPr>
      <w:r>
        <w:t xml:space="preserve">- </w:t>
      </w:r>
      <w:r w:rsidR="00161705" w:rsidRPr="00220B07">
        <w:t>коммуникативной культуры.</w:t>
      </w:r>
    </w:p>
    <w:p w:rsidR="00161705" w:rsidRPr="00220B07" w:rsidRDefault="00161705" w:rsidP="0053022C">
      <w:pPr>
        <w:ind w:firstLine="426"/>
        <w:jc w:val="both"/>
      </w:pPr>
      <w:r w:rsidRPr="00220B07">
        <w:t>При реализации образовательной программы используются следующие виды педагогических технологий:</w:t>
      </w:r>
    </w:p>
    <w:p w:rsidR="00161705" w:rsidRPr="00220B07" w:rsidRDefault="00161705" w:rsidP="00A14518">
      <w:pPr>
        <w:jc w:val="both"/>
      </w:pPr>
      <w:r w:rsidRPr="00220B07">
        <w:t>- традиционная технология обучения: беседа, фронтальный опрос и др.;</w:t>
      </w:r>
    </w:p>
    <w:p w:rsidR="00161705" w:rsidRPr="00220B07" w:rsidRDefault="00161705" w:rsidP="00A14518">
      <w:pPr>
        <w:jc w:val="both"/>
      </w:pPr>
      <w:r w:rsidRPr="00220B07">
        <w:t>- обучение в инновационных системах организации учебного процесса:</w:t>
      </w:r>
    </w:p>
    <w:p w:rsidR="00161705" w:rsidRPr="00220B07" w:rsidRDefault="00161705" w:rsidP="00A14518">
      <w:pPr>
        <w:jc w:val="both"/>
      </w:pPr>
      <w:r w:rsidRPr="00220B07">
        <w:t>-технологии сотрудничества;</w:t>
      </w:r>
    </w:p>
    <w:p w:rsidR="00161705" w:rsidRPr="00220B07" w:rsidRDefault="00161705" w:rsidP="00A14518">
      <w:pPr>
        <w:jc w:val="both"/>
      </w:pPr>
      <w:r w:rsidRPr="00220B07">
        <w:t>-игровые, соревновательные;</w:t>
      </w:r>
    </w:p>
    <w:p w:rsidR="00161705" w:rsidRPr="00220B07" w:rsidRDefault="00161705" w:rsidP="00A14518">
      <w:pPr>
        <w:jc w:val="both"/>
      </w:pPr>
      <w:r w:rsidRPr="00220B07">
        <w:t>- коллективная работа учащихся: работа в парах, групповая работа, работа в диалоге, рецензир</w:t>
      </w:r>
      <w:r w:rsidRPr="00220B07">
        <w:t>о</w:t>
      </w:r>
      <w:r w:rsidRPr="00220B07">
        <w:t>вание;</w:t>
      </w:r>
    </w:p>
    <w:p w:rsidR="00161705" w:rsidRPr="00220B07" w:rsidRDefault="00161705" w:rsidP="00A14518">
      <w:pPr>
        <w:jc w:val="both"/>
      </w:pPr>
      <w:r w:rsidRPr="00220B07">
        <w:t>- технологии  индивидуального и дифференцированного подхода к обучающимся:</w:t>
      </w:r>
    </w:p>
    <w:p w:rsidR="00161705" w:rsidRPr="00220B07" w:rsidRDefault="00161705" w:rsidP="00A14518">
      <w:pPr>
        <w:jc w:val="both"/>
      </w:pPr>
      <w:r w:rsidRPr="00220B07">
        <w:t>- система заданий разной степени сложности;</w:t>
      </w:r>
    </w:p>
    <w:p w:rsidR="00161705" w:rsidRPr="00220B07" w:rsidRDefault="00161705" w:rsidP="00A14518">
      <w:pPr>
        <w:jc w:val="both"/>
      </w:pPr>
      <w:r w:rsidRPr="00220B07">
        <w:t>- система разной степени помощи обучающимся;</w:t>
      </w:r>
    </w:p>
    <w:p w:rsidR="00161705" w:rsidRPr="00220B07" w:rsidRDefault="00161705" w:rsidP="00A14518">
      <w:pPr>
        <w:jc w:val="both"/>
      </w:pPr>
      <w:r w:rsidRPr="00220B07">
        <w:t>- система индивидуальной работы;</w:t>
      </w:r>
    </w:p>
    <w:p w:rsidR="00161705" w:rsidRPr="00220B07" w:rsidRDefault="00161705" w:rsidP="00A14518">
      <w:pPr>
        <w:jc w:val="both"/>
      </w:pPr>
      <w:r w:rsidRPr="00220B07">
        <w:t>- технологии развивающего  обучения:</w:t>
      </w:r>
    </w:p>
    <w:p w:rsidR="00161705" w:rsidRPr="00220B07" w:rsidRDefault="00161705" w:rsidP="00A14518">
      <w:pPr>
        <w:jc w:val="both"/>
      </w:pPr>
      <w:r w:rsidRPr="00220B07">
        <w:t>- создание проблемных ситуаций, элементы проблемного обучения;</w:t>
      </w:r>
    </w:p>
    <w:p w:rsidR="00161705" w:rsidRPr="00220B07" w:rsidRDefault="00161705" w:rsidP="00A14518">
      <w:pPr>
        <w:jc w:val="both"/>
      </w:pPr>
      <w:r w:rsidRPr="00220B07">
        <w:t>- элементы самостоятельной исследовательской работы;</w:t>
      </w:r>
    </w:p>
    <w:p w:rsidR="00161705" w:rsidRPr="00220B07" w:rsidRDefault="00161705" w:rsidP="00A14518">
      <w:pPr>
        <w:jc w:val="both"/>
      </w:pPr>
      <w:r w:rsidRPr="00220B07">
        <w:t>- система развивающих логическое мышление учебных и жизненных заданий;</w:t>
      </w:r>
    </w:p>
    <w:p w:rsidR="00161705" w:rsidRPr="00220B07" w:rsidRDefault="00161705" w:rsidP="00A14518">
      <w:pPr>
        <w:jc w:val="both"/>
      </w:pPr>
      <w:r w:rsidRPr="00220B07">
        <w:t>-технологии управления:</w:t>
      </w:r>
    </w:p>
    <w:p w:rsidR="0053022C" w:rsidRDefault="00161705" w:rsidP="00A14518">
      <w:pPr>
        <w:jc w:val="both"/>
      </w:pPr>
      <w:r w:rsidRPr="00220B07">
        <w:t xml:space="preserve">- классно-урочная. </w:t>
      </w:r>
    </w:p>
    <w:p w:rsidR="00161705" w:rsidRPr="00220B07" w:rsidRDefault="00161705" w:rsidP="0053022C">
      <w:pPr>
        <w:ind w:firstLine="426"/>
        <w:jc w:val="both"/>
      </w:pPr>
      <w:r w:rsidRPr="00220B07">
        <w:t>Основной формой обучения является классно-урочная система. В школе используется гибкая структура урока, предусматривающая совокупность и взаимодействие важных элементов и их ц</w:t>
      </w:r>
      <w:r w:rsidRPr="00220B07">
        <w:t>е</w:t>
      </w:r>
      <w:r w:rsidRPr="00220B07">
        <w:t>лей на разных уровнях и в самых разнообразных сочетаниях, что приводит к инновационным т</w:t>
      </w:r>
      <w:r w:rsidRPr="00220B07">
        <w:t>и</w:t>
      </w:r>
      <w:r w:rsidRPr="00220B07">
        <w:t>пам и формам обучения.</w:t>
      </w:r>
    </w:p>
    <w:p w:rsidR="00161705" w:rsidRPr="00220B07" w:rsidRDefault="00161705" w:rsidP="00A14518">
      <w:pPr>
        <w:jc w:val="both"/>
      </w:pPr>
      <w:r w:rsidRPr="00220B07">
        <w:t>- технологии воспитания:</w:t>
      </w:r>
    </w:p>
    <w:p w:rsidR="00161705" w:rsidRPr="00220B07" w:rsidRDefault="00161705" w:rsidP="00A14518">
      <w:pPr>
        <w:jc w:val="both"/>
      </w:pPr>
      <w:r w:rsidRPr="00220B07">
        <w:t>- ролевая игра;</w:t>
      </w:r>
    </w:p>
    <w:p w:rsidR="00161705" w:rsidRPr="00220B07" w:rsidRDefault="00161705" w:rsidP="00A14518">
      <w:pPr>
        <w:jc w:val="both"/>
      </w:pPr>
      <w:r w:rsidRPr="00220B07">
        <w:t>- позитивная игра;</w:t>
      </w:r>
    </w:p>
    <w:p w:rsidR="00161705" w:rsidRPr="00220B07" w:rsidRDefault="00161705" w:rsidP="00A14518">
      <w:pPr>
        <w:jc w:val="both"/>
      </w:pPr>
      <w:r w:rsidRPr="00220B07">
        <w:t>- организация и проведение традиционных праздников;</w:t>
      </w:r>
    </w:p>
    <w:p w:rsidR="00161705" w:rsidRPr="00220B07" w:rsidRDefault="00161705" w:rsidP="00A14518">
      <w:pPr>
        <w:jc w:val="both"/>
      </w:pPr>
      <w:r w:rsidRPr="00220B07">
        <w:t>- театральные и концертные выступления;</w:t>
      </w:r>
    </w:p>
    <w:p w:rsidR="00161705" w:rsidRPr="00220B07" w:rsidRDefault="00161705" w:rsidP="00A14518">
      <w:pPr>
        <w:jc w:val="both"/>
      </w:pPr>
      <w:r w:rsidRPr="00220B07">
        <w:t>- технология развития:</w:t>
      </w:r>
    </w:p>
    <w:p w:rsidR="00161705" w:rsidRPr="00220B07" w:rsidRDefault="00161705" w:rsidP="00A14518">
      <w:pPr>
        <w:jc w:val="both"/>
      </w:pPr>
      <w:r w:rsidRPr="00220B07">
        <w:t>- психолого-педагогические тренинги и тренировочные упражнения;</w:t>
      </w:r>
    </w:p>
    <w:p w:rsidR="00161705" w:rsidRPr="00220B07" w:rsidRDefault="00161705" w:rsidP="00A14518">
      <w:pPr>
        <w:jc w:val="both"/>
      </w:pPr>
      <w:r w:rsidRPr="00220B07">
        <w:t>- выступление, сообщение;</w:t>
      </w:r>
    </w:p>
    <w:p w:rsidR="00161705" w:rsidRPr="00220B07" w:rsidRDefault="00161705" w:rsidP="00A14518">
      <w:pPr>
        <w:jc w:val="both"/>
      </w:pPr>
      <w:r w:rsidRPr="00220B07">
        <w:t>- словесное рисование;</w:t>
      </w:r>
    </w:p>
    <w:p w:rsidR="00161705" w:rsidRPr="00220B07" w:rsidRDefault="00161705" w:rsidP="00A14518">
      <w:pPr>
        <w:jc w:val="both"/>
      </w:pPr>
      <w:r w:rsidRPr="00220B07">
        <w:lastRenderedPageBreak/>
        <w:t>- методические технологии:</w:t>
      </w:r>
    </w:p>
    <w:p w:rsidR="00161705" w:rsidRPr="00220B07" w:rsidRDefault="00161705" w:rsidP="00A14518">
      <w:pPr>
        <w:jc w:val="both"/>
      </w:pPr>
      <w:r w:rsidRPr="00220B07">
        <w:t>- освоение алгоритмов:</w:t>
      </w:r>
    </w:p>
    <w:p w:rsidR="00A14518" w:rsidRDefault="00161705" w:rsidP="00A14518">
      <w:pPr>
        <w:jc w:val="both"/>
      </w:pPr>
      <w:r w:rsidRPr="00220B07">
        <w:t>а) познавательных умений (написание сочинений, выполнение практических и творческих работ)</w:t>
      </w:r>
    </w:p>
    <w:p w:rsidR="00161705" w:rsidRPr="00220B07" w:rsidRDefault="00161705" w:rsidP="00A14518">
      <w:pPr>
        <w:jc w:val="both"/>
      </w:pPr>
      <w:r w:rsidRPr="00220B07">
        <w:t>б) коммуникативных умений (правил этикета, общения, разрешения конфликтов)формирование умений поиска необходимой в обучении информации (работа сбиблиотечным каталогом);</w:t>
      </w:r>
    </w:p>
    <w:p w:rsidR="00161705" w:rsidRPr="00220B07" w:rsidRDefault="00161705" w:rsidP="00A14518">
      <w:pPr>
        <w:jc w:val="both"/>
      </w:pPr>
      <w:r w:rsidRPr="00220B07">
        <w:t>- технологии диагностики:</w:t>
      </w:r>
    </w:p>
    <w:p w:rsidR="00161705" w:rsidRPr="00220B07" w:rsidRDefault="00161705" w:rsidP="00A14518">
      <w:pPr>
        <w:jc w:val="both"/>
      </w:pPr>
      <w:r w:rsidRPr="00220B07">
        <w:t>- мониторинг участия детей в учебном процессе (контроль текущей успеваемости, предметное тестирование, олимпиады);</w:t>
      </w:r>
    </w:p>
    <w:p w:rsidR="00161705" w:rsidRPr="00220B07" w:rsidRDefault="00161705" w:rsidP="00A14518">
      <w:pPr>
        <w:jc w:val="both"/>
      </w:pPr>
      <w:r w:rsidRPr="00220B07">
        <w:t>- мониторинг участия детей в воспитательном процессе (контроль внеучебной деятельности, а</w:t>
      </w:r>
      <w:r w:rsidRPr="00220B07">
        <w:t>к</w:t>
      </w:r>
      <w:r w:rsidRPr="00220B07">
        <w:t>тивности)</w:t>
      </w:r>
    </w:p>
    <w:p w:rsidR="00161705" w:rsidRPr="00220B07" w:rsidRDefault="00161705" w:rsidP="00A14518">
      <w:pPr>
        <w:jc w:val="both"/>
      </w:pPr>
      <w:r w:rsidRPr="00220B07">
        <w:t>- психологическая диагностика индивидуально-психологических особенностей учащихся.</w:t>
      </w:r>
    </w:p>
    <w:p w:rsidR="00161705" w:rsidRPr="00220B07" w:rsidRDefault="00161705" w:rsidP="00A14518">
      <w:pPr>
        <w:jc w:val="both"/>
      </w:pPr>
    </w:p>
    <w:p w:rsidR="00161705" w:rsidRPr="00220B07" w:rsidRDefault="0037393C" w:rsidP="00D445DD">
      <w:pPr>
        <w:ind w:firstLine="426"/>
        <w:jc w:val="both"/>
        <w:rPr>
          <w:b/>
        </w:rPr>
      </w:pPr>
      <w:r>
        <w:rPr>
          <w:b/>
        </w:rPr>
        <w:t>3</w:t>
      </w:r>
      <w:r w:rsidR="00CC2B45">
        <w:rPr>
          <w:b/>
        </w:rPr>
        <w:t>.</w:t>
      </w:r>
      <w:r w:rsidR="00F37332">
        <w:rPr>
          <w:b/>
        </w:rPr>
        <w:t>7</w:t>
      </w:r>
      <w:r w:rsidR="00A14518">
        <w:rPr>
          <w:b/>
        </w:rPr>
        <w:t xml:space="preserve">. </w:t>
      </w:r>
      <w:r w:rsidR="00161705" w:rsidRPr="00220B07">
        <w:rPr>
          <w:b/>
        </w:rPr>
        <w:t>Формы аттестации, контроля  и учета учебных достижений учащихся в урочной  и внеурочной деятельности</w:t>
      </w:r>
    </w:p>
    <w:p w:rsidR="00161705" w:rsidRPr="00220B07" w:rsidRDefault="00161705" w:rsidP="00A14518">
      <w:pPr>
        <w:jc w:val="both"/>
      </w:pPr>
      <w:r w:rsidRPr="00220B07">
        <w:t>- формы контроля (контрольные работы, самостоятельные и проверочные работы, устные ответы на уроках, собеседование, тестирование);</w:t>
      </w:r>
    </w:p>
    <w:p w:rsidR="00161705" w:rsidRPr="00220B07" w:rsidRDefault="00161705" w:rsidP="00A14518">
      <w:pPr>
        <w:jc w:val="both"/>
      </w:pPr>
      <w:r w:rsidRPr="00220B07">
        <w:t>- учебные достижения учащихся («портфолио»);</w:t>
      </w:r>
    </w:p>
    <w:p w:rsidR="009519FB" w:rsidRPr="00B94087" w:rsidRDefault="00161705" w:rsidP="00B94087">
      <w:pPr>
        <w:jc w:val="both"/>
      </w:pPr>
      <w:r w:rsidRPr="00220B07">
        <w:t>- формы учета учебных достижений учащихся (общественные смотры знаний, конкурсы, выста</w:t>
      </w:r>
      <w:r w:rsidRPr="00220B07">
        <w:t>в</w:t>
      </w:r>
      <w:r w:rsidRPr="00220B07">
        <w:t>ки) в ур</w:t>
      </w:r>
      <w:r w:rsidR="00B94087">
        <w:t>очной и внеурочной деятельности.</w:t>
      </w:r>
    </w:p>
    <w:p w:rsidR="00C245E3" w:rsidRDefault="00C245E3" w:rsidP="00880CE5">
      <w:pPr>
        <w:widowControl w:val="0"/>
        <w:tabs>
          <w:tab w:val="left" w:leader="dot" w:pos="5850"/>
        </w:tabs>
        <w:autoSpaceDE w:val="0"/>
        <w:autoSpaceDN w:val="0"/>
        <w:adjustRightInd w:val="0"/>
        <w:spacing w:line="276" w:lineRule="auto"/>
        <w:rPr>
          <w:b/>
        </w:rPr>
      </w:pPr>
    </w:p>
    <w:p w:rsidR="00C71941" w:rsidRPr="00C71941" w:rsidRDefault="0037393C" w:rsidP="00C71941">
      <w:pPr>
        <w:widowControl w:val="0"/>
        <w:autoSpaceDE w:val="0"/>
        <w:autoSpaceDN w:val="0"/>
        <w:adjustRightInd w:val="0"/>
        <w:ind w:left="426"/>
        <w:jc w:val="center"/>
        <w:outlineLvl w:val="2"/>
        <w:rPr>
          <w:b/>
        </w:rPr>
      </w:pPr>
      <w:r w:rsidRPr="0095626F">
        <w:rPr>
          <w:b/>
        </w:rPr>
        <w:t>4</w:t>
      </w:r>
      <w:r w:rsidR="00880CE5" w:rsidRPr="00C71941">
        <w:rPr>
          <w:b/>
          <w:sz w:val="28"/>
          <w:szCs w:val="28"/>
        </w:rPr>
        <w:t xml:space="preserve">. </w:t>
      </w:r>
      <w:r w:rsidR="00C71941" w:rsidRPr="00C71941">
        <w:rPr>
          <w:b/>
          <w:sz w:val="28"/>
          <w:szCs w:val="28"/>
        </w:rPr>
        <w:t xml:space="preserve">Учебный план для </w:t>
      </w:r>
      <w:r w:rsidR="00C71941" w:rsidRPr="00C71941">
        <w:rPr>
          <w:b/>
          <w:sz w:val="28"/>
          <w:szCs w:val="28"/>
          <w:lang w:val="en-US"/>
        </w:rPr>
        <w:t>X</w:t>
      </w:r>
      <w:r w:rsidR="00C71941" w:rsidRPr="00C71941">
        <w:rPr>
          <w:b/>
          <w:sz w:val="28"/>
          <w:szCs w:val="28"/>
        </w:rPr>
        <w:t>-</w:t>
      </w:r>
      <w:r w:rsidR="00C71941" w:rsidRPr="00C71941">
        <w:rPr>
          <w:b/>
          <w:sz w:val="28"/>
          <w:szCs w:val="28"/>
          <w:lang w:val="en-US"/>
        </w:rPr>
        <w:t>XI</w:t>
      </w:r>
      <w:r w:rsidR="00C71941" w:rsidRPr="00C71941">
        <w:rPr>
          <w:b/>
          <w:sz w:val="28"/>
          <w:szCs w:val="28"/>
        </w:rPr>
        <w:t xml:space="preserve"> классов составлен на основе федерального бази</w:t>
      </w:r>
      <w:r w:rsidR="00C71941" w:rsidRPr="00C71941">
        <w:rPr>
          <w:b/>
          <w:sz w:val="28"/>
          <w:szCs w:val="28"/>
        </w:rPr>
        <w:t>с</w:t>
      </w:r>
      <w:r w:rsidR="00C71941" w:rsidRPr="00C71941">
        <w:rPr>
          <w:b/>
          <w:sz w:val="28"/>
          <w:szCs w:val="28"/>
        </w:rPr>
        <w:t>ного учебного плана 2004 г.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  <w:outlineLvl w:val="2"/>
      </w:pPr>
      <w:r w:rsidRPr="00C71941">
        <w:t>Учебный план для 10-11 классов ориентирован на 2-летний срок освоения образовательных программ среднего общего образования. Продолжительность учебного года – не менее 34 недель. Продолжительность урока – 40 минут.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Среднее общее образование - завершающая ступень общего образования, призванная обесп</w:t>
      </w:r>
      <w:r w:rsidRPr="00C71941">
        <w:t>е</w:t>
      </w:r>
      <w:r w:rsidRPr="00C71941">
        <w:t xml:space="preserve">чить функциональную грамотность и социальную адаптацию обучающихся, содействовать их общественному и гражданскому самоопределению. 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</w:pPr>
      <w:r w:rsidRPr="00C71941">
        <w:t>Учебные предметы представлены в учебном плане  для изучения обучающимся на базовом  уровне.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Базовые общеобразовательные учебные предметы - учебные предметы федерального комп</w:t>
      </w:r>
      <w:r w:rsidRPr="00C71941">
        <w:t>о</w:t>
      </w:r>
      <w:r w:rsidRPr="00C71941">
        <w:t>нента, направленные на завершение общеобразовательной подг</w:t>
      </w:r>
      <w:r w:rsidRPr="00C71941">
        <w:t>о</w:t>
      </w:r>
      <w:r w:rsidRPr="00C71941">
        <w:t>товки обучающихся. Учебный план предполагает функционально полный, но м</w:t>
      </w:r>
      <w:r w:rsidRPr="00C71941">
        <w:t>и</w:t>
      </w:r>
      <w:r w:rsidRPr="00C71941">
        <w:t>нимальный их набор. Обязательными базовыми общеобразовательными учебными предметами являются: "Русский язык", "Литература", "Ин</w:t>
      </w:r>
      <w:r w:rsidRPr="00C71941">
        <w:t>о</w:t>
      </w:r>
      <w:r w:rsidRPr="00C71941">
        <w:t>странный язык", "Математика", "История", "Физическая культура", "Основы безопасности жизн</w:t>
      </w:r>
      <w:r w:rsidRPr="00C71941">
        <w:t>е</w:t>
      </w:r>
      <w:r w:rsidRPr="00C71941">
        <w:t>деятел</w:t>
      </w:r>
      <w:r w:rsidRPr="00C71941">
        <w:t>ь</w:t>
      </w:r>
      <w:r w:rsidRPr="00C71941">
        <w:t>ности", "Обществознание " и "Естествознание".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Изучение учебного предмета «Астрономия» как обязательного в общеобразовательных орг</w:t>
      </w:r>
      <w:r w:rsidRPr="00C71941">
        <w:t>а</w:t>
      </w:r>
      <w:r w:rsidRPr="00C71941">
        <w:t>низациях Российской Федерации вводится с 2017/2018 учебного года по мере создания в образ</w:t>
      </w:r>
      <w:r w:rsidRPr="00C71941">
        <w:t>о</w:t>
      </w:r>
      <w:r w:rsidRPr="00C71941">
        <w:t>вательных организациях соответствующих условий».</w:t>
      </w:r>
      <w:r w:rsidRPr="00C71941">
        <w:rPr>
          <w:spacing w:val="2"/>
          <w:shd w:val="clear" w:color="auto" w:fill="FFFFFF"/>
        </w:rPr>
        <w:t>В 11-м классе этот учебный предмет ранее не изучался в рамках вариативной части учебного плана основной образовательной программы образовательной организ</w:t>
      </w:r>
      <w:r w:rsidRPr="00C71941">
        <w:rPr>
          <w:spacing w:val="2"/>
          <w:shd w:val="clear" w:color="auto" w:fill="FFFFFF"/>
        </w:rPr>
        <w:t>а</w:t>
      </w:r>
      <w:r w:rsidRPr="00C71941">
        <w:rPr>
          <w:spacing w:val="2"/>
          <w:shd w:val="clear" w:color="auto" w:fill="FFFFFF"/>
        </w:rPr>
        <w:t xml:space="preserve">ции. Поэтому изучение предмета «Астрономия» вводится в 10 классе. </w:t>
      </w:r>
      <w:r w:rsidRPr="00C71941">
        <w:t>При  организации изучения учебного предмета «Астрономия» руководствуются следующими нормативными документами:</w:t>
      </w:r>
    </w:p>
    <w:p w:rsidR="00C71941" w:rsidRPr="00C71941" w:rsidRDefault="00C71941" w:rsidP="00C71941">
      <w:pPr>
        <w:pStyle w:val="af0"/>
        <w:widowControl w:val="0"/>
        <w:autoSpaceDE w:val="0"/>
        <w:autoSpaceDN w:val="0"/>
        <w:adjustRightInd w:val="0"/>
        <w:ind w:left="1200"/>
        <w:jc w:val="both"/>
      </w:pPr>
      <w:r w:rsidRPr="00C71941">
        <w:t>•Письмо Минобрнауки России от 20.06.2017. № ТС-194/08 «Об организ</w:t>
      </w:r>
      <w:r w:rsidRPr="00C71941">
        <w:t>а</w:t>
      </w:r>
      <w:r w:rsidRPr="00C71941">
        <w:t xml:space="preserve">ции изучения учебного предмета «Астрономия» </w:t>
      </w:r>
    </w:p>
    <w:p w:rsidR="00C71941" w:rsidRPr="00C71941" w:rsidRDefault="00C71941" w:rsidP="00C71941">
      <w:pPr>
        <w:pStyle w:val="af0"/>
        <w:widowControl w:val="0"/>
        <w:autoSpaceDE w:val="0"/>
        <w:autoSpaceDN w:val="0"/>
        <w:adjustRightInd w:val="0"/>
        <w:ind w:left="1200"/>
        <w:jc w:val="both"/>
      </w:pPr>
      <w:r w:rsidRPr="00C71941">
        <w:t>•Методические рекомендации по введению изучения учебного предмета «Астрон</w:t>
      </w:r>
      <w:r w:rsidRPr="00C71941">
        <w:t>о</w:t>
      </w:r>
      <w:r w:rsidRPr="00C71941">
        <w:t>мия» как обязательного для изучения на уровне среднего общ</w:t>
      </w:r>
      <w:r w:rsidRPr="00C71941">
        <w:t>е</w:t>
      </w:r>
      <w:r w:rsidRPr="00C71941">
        <w:t>го образования.</w:t>
      </w:r>
    </w:p>
    <w:p w:rsidR="00C71941" w:rsidRPr="00C71941" w:rsidRDefault="00C71941" w:rsidP="00C71941">
      <w:pPr>
        <w:pStyle w:val="af0"/>
        <w:widowControl w:val="0"/>
        <w:autoSpaceDE w:val="0"/>
        <w:autoSpaceDN w:val="0"/>
        <w:adjustRightInd w:val="0"/>
        <w:ind w:left="1200"/>
        <w:jc w:val="both"/>
      </w:pPr>
      <w:r w:rsidRPr="00C71941">
        <w:t xml:space="preserve"> •Приказ Минобрнауки России от 07.06.2017 г. № 506 «О внесении изменений в фед</w:t>
      </w:r>
      <w:r w:rsidRPr="00C71941">
        <w:t>е</w:t>
      </w:r>
      <w:r w:rsidRPr="00C71941">
        <w:t>ральный компонент государственных образовательных стандартов начального общ</w:t>
      </w:r>
      <w:r w:rsidRPr="00C71941">
        <w:t>е</w:t>
      </w:r>
      <w:r w:rsidRPr="00C71941">
        <w:t>го, основного общего и среднего (полного) общего образования, утверждённый прик</w:t>
      </w:r>
      <w:r w:rsidRPr="00C71941">
        <w:t>а</w:t>
      </w:r>
      <w:r w:rsidRPr="00C71941">
        <w:t>зом Министерства образования Ро</w:t>
      </w:r>
      <w:r w:rsidRPr="00C71941">
        <w:t>с</w:t>
      </w:r>
      <w:r w:rsidRPr="00C71941">
        <w:t>сийской Федерации от 5 марта 2004 г. № 1089»</w:t>
      </w:r>
    </w:p>
    <w:p w:rsidR="00C71941" w:rsidRPr="00C71941" w:rsidRDefault="00C71941" w:rsidP="00C71941">
      <w:pPr>
        <w:pStyle w:val="af0"/>
        <w:widowControl w:val="0"/>
        <w:autoSpaceDE w:val="0"/>
        <w:autoSpaceDN w:val="0"/>
        <w:adjustRightInd w:val="0"/>
        <w:ind w:left="0"/>
        <w:jc w:val="both"/>
      </w:pPr>
      <w:r w:rsidRPr="00C71941">
        <w:rPr>
          <w:spacing w:val="2"/>
          <w:shd w:val="clear" w:color="auto" w:fill="FFFFFF"/>
        </w:rPr>
        <w:t>Объём часов на изучение учебного предмета "Астрономия" должен составлять не менее 35 ч</w:t>
      </w:r>
      <w:r w:rsidRPr="00C71941">
        <w:rPr>
          <w:spacing w:val="2"/>
          <w:shd w:val="clear" w:color="auto" w:fill="FFFFFF"/>
        </w:rPr>
        <w:t>а</w:t>
      </w:r>
      <w:r w:rsidRPr="00C71941">
        <w:rPr>
          <w:spacing w:val="2"/>
          <w:shd w:val="clear" w:color="auto" w:fill="FFFFFF"/>
        </w:rPr>
        <w:t>сов.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Остальные базовые учебные предметы изучаются по выбору.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lastRenderedPageBreak/>
        <w:t>Региональный (национально-региональный) компонент для 10 - 11 классов представлен 4 ч</w:t>
      </w:r>
      <w:r w:rsidRPr="00C71941">
        <w:t>а</w:t>
      </w:r>
      <w:r w:rsidRPr="00C71941">
        <w:t>сами, отводимых на его изучение. Так как в 8,9 классах обучающиеся изучали уже предмет «Тр</w:t>
      </w:r>
      <w:r w:rsidRPr="00C71941">
        <w:t>а</w:t>
      </w:r>
      <w:r w:rsidRPr="00C71941">
        <w:t>диционная культура осетин», этот час передается в компонент образовательного учреждения. Один час, отведенный на изучение «Технологии», передается в компонент образовательного у</w:t>
      </w:r>
      <w:r w:rsidRPr="00C71941">
        <w:t>ч</w:t>
      </w:r>
      <w:r w:rsidRPr="00C71941">
        <w:t>реждения.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Учебные предметы из компонента образовательного учреждения выполняют следующие о</w:t>
      </w:r>
      <w:r w:rsidRPr="00C71941">
        <w:t>с</w:t>
      </w:r>
      <w:r w:rsidRPr="00C71941">
        <w:t>новные функции: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1) развитие содержания одного из базовых учебных предметов, что позволяет  получать д</w:t>
      </w:r>
      <w:r w:rsidRPr="00C71941">
        <w:t>о</w:t>
      </w:r>
      <w:r w:rsidRPr="00C71941">
        <w:t>полнительную подготовку для сдачи единого государственного экзам</w:t>
      </w:r>
      <w:r w:rsidRPr="00C71941">
        <w:t>е</w:t>
      </w:r>
      <w:r w:rsidRPr="00C71941">
        <w:t>на;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2) удовлетворение познавательных интересов обучающихся в различных сферах человеческой деятельности.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Учебный предмет "Естествознание"  не изучается так как: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  <w:r w:rsidRPr="00C71941">
        <w:t>- три учебных предмета естественнонаучного цикла ("Физика", "Химия" и "Биология") из</w:t>
      </w:r>
      <w:r w:rsidRPr="00C71941">
        <w:t>у</w:t>
      </w:r>
      <w:r w:rsidRPr="00C71941">
        <w:t>чаются на базовом уровне;</w:t>
      </w:r>
    </w:p>
    <w:p w:rsidR="00C71941" w:rsidRPr="00C71941" w:rsidRDefault="00C71941" w:rsidP="00C71941">
      <w:pPr>
        <w:pStyle w:val="a4"/>
        <w:shd w:val="clear" w:color="auto" w:fill="FFFFFF"/>
        <w:spacing w:before="0" w:beforeAutospacing="0" w:after="0" w:afterAutospacing="0"/>
        <w:ind w:left="75" w:right="75"/>
      </w:pPr>
      <w:r w:rsidRPr="00C71941">
        <w:t>3 часа, отведенные на изучение «Естествознание», передаются в компонент образовательного учреждения для увеличения количества часов, отведенных на преп</w:t>
      </w:r>
      <w:r w:rsidRPr="00C71941">
        <w:t>о</w:t>
      </w:r>
      <w:r w:rsidRPr="00C71941">
        <w:t>давание физики, биологии, химии.</w:t>
      </w:r>
      <w:r w:rsidRPr="00C71941">
        <w:rPr>
          <w:rFonts w:ascii="Arial" w:hAnsi="Arial" w:cs="Arial"/>
          <w:color w:val="226644"/>
        </w:rPr>
        <w:t xml:space="preserve"> </w:t>
      </w:r>
      <w:r w:rsidRPr="00C71941">
        <w:t>   1 час  выделяется на изучение  химии с целью закрепления и обобщения знаний, пол</w:t>
      </w:r>
      <w:r w:rsidRPr="00C71941">
        <w:t>у</w:t>
      </w:r>
      <w:r w:rsidRPr="00C71941">
        <w:t>ченных учащимися в курсе органической и неорганической химии.</w:t>
      </w:r>
    </w:p>
    <w:p w:rsidR="00C71941" w:rsidRPr="00C71941" w:rsidRDefault="00C71941" w:rsidP="00C71941">
      <w:pPr>
        <w:pStyle w:val="a4"/>
        <w:shd w:val="clear" w:color="auto" w:fill="FFFFFF"/>
        <w:spacing w:before="0" w:beforeAutospacing="0" w:after="0" w:afterAutospacing="0"/>
        <w:ind w:left="75" w:right="75"/>
      </w:pPr>
      <w:r w:rsidRPr="00C71941">
        <w:t>   1 час добавлен на   предмет «Биология». В 10,11 -х классах выбрана программа, рассчитанная на 2 часа в неделю. Это позволяет увеличить время на решение задач по цитологии и генетике, а также расширить прикладной аспект предмета для повышения уровня функциональной грамо</w:t>
      </w:r>
      <w:r w:rsidRPr="00C71941">
        <w:t>т</w:t>
      </w:r>
      <w:r w:rsidRPr="00C71941">
        <w:t>ности.</w:t>
      </w:r>
    </w:p>
    <w:p w:rsidR="00C71941" w:rsidRPr="00C71941" w:rsidRDefault="00C71941" w:rsidP="00C71941">
      <w:pPr>
        <w:pStyle w:val="a4"/>
        <w:shd w:val="clear" w:color="auto" w:fill="FFFFFF"/>
        <w:spacing w:before="0" w:beforeAutospacing="0" w:after="0" w:afterAutospacing="0"/>
        <w:ind w:left="75" w:right="75"/>
      </w:pPr>
      <w:r w:rsidRPr="00C71941">
        <w:rPr>
          <w:shd w:val="clear" w:color="auto" w:fill="FFFFFF"/>
        </w:rPr>
        <w:t>С  целью повышения уровня речевой культуры, орфографической и пунктуационной грамотн</w:t>
      </w:r>
      <w:r w:rsidRPr="00C71941">
        <w:rPr>
          <w:shd w:val="clear" w:color="auto" w:fill="FFFFFF"/>
        </w:rPr>
        <w:t>о</w:t>
      </w:r>
      <w:r w:rsidRPr="00C71941">
        <w:rPr>
          <w:shd w:val="clear" w:color="auto" w:fill="FFFFFF"/>
        </w:rPr>
        <w:t>сти, применения полученных знаний и умений в собственной реч</w:t>
      </w:r>
      <w:r w:rsidRPr="00C71941">
        <w:rPr>
          <w:shd w:val="clear" w:color="auto" w:fill="FFFFFF"/>
        </w:rPr>
        <w:t>е</w:t>
      </w:r>
      <w:r w:rsidRPr="00C71941">
        <w:rPr>
          <w:shd w:val="clear" w:color="auto" w:fill="FFFFFF"/>
        </w:rPr>
        <w:t>вой практике выделяется   1 час - на русский язык.</w:t>
      </w:r>
      <w:r w:rsidRPr="00C71941">
        <w:t xml:space="preserve">   Компонент образовательного учреждения   учебного плана предусматр</w:t>
      </w:r>
      <w:r w:rsidRPr="00C71941">
        <w:t>и</w:t>
      </w:r>
      <w:r w:rsidRPr="00C71941">
        <w:t>вает</w:t>
      </w:r>
    </w:p>
    <w:p w:rsidR="00C71941" w:rsidRPr="00C71941" w:rsidRDefault="00C71941" w:rsidP="00C71941">
      <w:pPr>
        <w:pStyle w:val="a4"/>
        <w:shd w:val="clear" w:color="auto" w:fill="FFFFFF"/>
        <w:spacing w:before="0" w:beforeAutospacing="0" w:after="0" w:afterAutospacing="0"/>
        <w:ind w:left="75" w:right="75"/>
      </w:pPr>
      <w:r w:rsidRPr="00C71941">
        <w:t>      увеличение числа часов на математику – 1 час на курс алгебры, что дает возможность об</w:t>
      </w:r>
      <w:r w:rsidRPr="00C71941">
        <w:t>у</w:t>
      </w:r>
      <w:r w:rsidRPr="00C71941">
        <w:t>чающимся закрепить знания, полученные на основной ступени об</w:t>
      </w:r>
      <w:r w:rsidRPr="00C71941">
        <w:t>у</w:t>
      </w:r>
      <w:r w:rsidRPr="00C71941">
        <w:t>чения, а учителю увеличить прикладную направленность курса и повысить фун</w:t>
      </w:r>
      <w:r w:rsidRPr="00C71941">
        <w:t>к</w:t>
      </w:r>
      <w:r w:rsidRPr="00C71941">
        <w:t>циональную подготовку  обучающихся по предмету. </w:t>
      </w:r>
    </w:p>
    <w:p w:rsidR="00C71941" w:rsidRPr="00C71941" w:rsidRDefault="00C71941" w:rsidP="00C71941">
      <w:pPr>
        <w:tabs>
          <w:tab w:val="left" w:pos="851"/>
        </w:tabs>
        <w:ind w:firstLine="709"/>
        <w:jc w:val="both"/>
      </w:pPr>
      <w:r w:rsidRPr="00C71941">
        <w:t>Изменения системы общего образования соответствующие условиям современного разв</w:t>
      </w:r>
      <w:r w:rsidRPr="00C71941">
        <w:t>и</w:t>
      </w:r>
      <w:r w:rsidRPr="00C71941">
        <w:t>тия с необходимостью требуют использования образовательных пр</w:t>
      </w:r>
      <w:r w:rsidRPr="00C71941">
        <w:t>о</w:t>
      </w:r>
      <w:r w:rsidRPr="00C71941">
        <w:t>грамм, ориентированных на расширение мировоззрения учащихся старших классов в области экономики и предпринимател</w:t>
      </w:r>
      <w:r w:rsidRPr="00C71941">
        <w:t>ь</w:t>
      </w:r>
      <w:r w:rsidRPr="00C71941">
        <w:t>ства. Одним из направлений реализации внедрения изучения экономики и предпринимательства в школьную подготовку является разработанная по инициативе Правительства РСО – Алания р</w:t>
      </w:r>
      <w:r w:rsidRPr="00C71941">
        <w:t>е</w:t>
      </w:r>
      <w:r w:rsidRPr="00C71941">
        <w:t>гиональная образовательная программа по предмету «Основы предпринимательской деятельн</w:t>
      </w:r>
      <w:r w:rsidRPr="00C71941">
        <w:t>о</w:t>
      </w:r>
      <w:r w:rsidRPr="00C71941">
        <w:t xml:space="preserve">сти». Данная рабочая программа рассчитана на 34 часа в год (1 час в неделю) </w:t>
      </w:r>
    </w:p>
    <w:p w:rsidR="00C71941" w:rsidRPr="00C71941" w:rsidRDefault="00C71941" w:rsidP="00C71941">
      <w:pPr>
        <w:tabs>
          <w:tab w:val="left" w:pos="851"/>
        </w:tabs>
        <w:ind w:firstLine="709"/>
        <w:jc w:val="both"/>
      </w:pPr>
      <w:r w:rsidRPr="00C71941">
        <w:rPr>
          <w:color w:val="333333"/>
        </w:rPr>
        <w:t>Для восполнения возникшего недостатка компетенций у учащихся в сфере экономики и финансов,</w:t>
      </w:r>
      <w:r w:rsidRPr="00C71941">
        <w:t xml:space="preserve"> для расширения мировоззрения учащихся старших классов вводится элективный курс «Финансовая грамотность». Данная рабочая программа рассчитана на 34 часа в год (1 час в нед</w:t>
      </w:r>
      <w:r w:rsidRPr="00C71941">
        <w:t>е</w:t>
      </w:r>
      <w:r w:rsidRPr="00C71941">
        <w:t>лю)..</w:t>
      </w:r>
    </w:p>
    <w:p w:rsidR="00C71941" w:rsidRPr="00C71941" w:rsidRDefault="00C71941" w:rsidP="00C71941">
      <w:pPr>
        <w:tabs>
          <w:tab w:val="left" w:pos="851"/>
        </w:tabs>
        <w:ind w:firstLine="709"/>
        <w:jc w:val="both"/>
      </w:pPr>
    </w:p>
    <w:p w:rsidR="00C71941" w:rsidRPr="00C71941" w:rsidRDefault="00C71941" w:rsidP="00C71941">
      <w:pPr>
        <w:tabs>
          <w:tab w:val="left" w:pos="851"/>
        </w:tabs>
        <w:ind w:firstLine="709"/>
        <w:jc w:val="both"/>
      </w:pPr>
    </w:p>
    <w:p w:rsidR="00C71941" w:rsidRPr="00C71941" w:rsidRDefault="00C71941" w:rsidP="00C71941">
      <w:pPr>
        <w:tabs>
          <w:tab w:val="left" w:pos="851"/>
        </w:tabs>
        <w:ind w:firstLine="709"/>
        <w:jc w:val="both"/>
      </w:pPr>
    </w:p>
    <w:p w:rsidR="00C71941" w:rsidRPr="00C71941" w:rsidRDefault="00C71941" w:rsidP="00C71941">
      <w:pPr>
        <w:tabs>
          <w:tab w:val="left" w:pos="851"/>
        </w:tabs>
        <w:ind w:firstLine="709"/>
        <w:jc w:val="both"/>
      </w:pPr>
    </w:p>
    <w:p w:rsidR="00C71941" w:rsidRPr="00C71941" w:rsidRDefault="00C71941" w:rsidP="00C71941">
      <w:pPr>
        <w:pStyle w:val="a4"/>
        <w:shd w:val="clear" w:color="auto" w:fill="FFFFFF"/>
        <w:spacing w:before="0" w:beforeAutospacing="0" w:after="0" w:afterAutospacing="0"/>
        <w:ind w:left="75" w:right="75"/>
      </w:pPr>
    </w:p>
    <w:p w:rsidR="00C71941" w:rsidRPr="00C71941" w:rsidRDefault="00C71941" w:rsidP="00C71941">
      <w:pPr>
        <w:widowControl w:val="0"/>
        <w:autoSpaceDE w:val="0"/>
        <w:autoSpaceDN w:val="0"/>
        <w:adjustRightInd w:val="0"/>
        <w:jc w:val="both"/>
      </w:pP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</w:p>
    <w:p w:rsidR="00C71941" w:rsidRPr="00C71941" w:rsidRDefault="00C71941" w:rsidP="00C71941">
      <w:pPr>
        <w:widowControl w:val="0"/>
        <w:autoSpaceDE w:val="0"/>
        <w:autoSpaceDN w:val="0"/>
        <w:adjustRightInd w:val="0"/>
        <w:ind w:firstLine="426"/>
        <w:jc w:val="both"/>
      </w:pPr>
    </w:p>
    <w:p w:rsidR="00C71941" w:rsidRPr="00C71941" w:rsidRDefault="00C71941" w:rsidP="00C71941">
      <w:pPr>
        <w:rPr>
          <w:b/>
          <w:u w:val="single"/>
        </w:rPr>
      </w:pPr>
      <w:r w:rsidRPr="00C71941">
        <w:rPr>
          <w:b/>
          <w:u w:val="single"/>
        </w:rPr>
        <w:t>Часы  компонента образовательного учреждения  выделены на изучение:</w:t>
      </w:r>
    </w:p>
    <w:p w:rsidR="00C71941" w:rsidRPr="00C71941" w:rsidRDefault="00C71941" w:rsidP="00C71941">
      <w:pPr>
        <w:numPr>
          <w:ilvl w:val="0"/>
          <w:numId w:val="49"/>
        </w:numPr>
        <w:sectPr w:rsidR="00C71941" w:rsidRPr="00C71941" w:rsidSect="005E7C14">
          <w:footerReference w:type="default" r:id="rId9"/>
          <w:pgSz w:w="11906" w:h="16838"/>
          <w:pgMar w:top="426" w:right="850" w:bottom="719" w:left="900" w:header="708" w:footer="708" w:gutter="0"/>
          <w:cols w:space="708"/>
          <w:docGrid w:linePitch="360"/>
        </w:sectPr>
      </w:pPr>
    </w:p>
    <w:p w:rsidR="00C71941" w:rsidRPr="00C71941" w:rsidRDefault="00C71941" w:rsidP="00C71941">
      <w:pPr>
        <w:tabs>
          <w:tab w:val="left" w:pos="10348"/>
        </w:tabs>
        <w:suppressAutoHyphens/>
        <w:ind w:left="360" w:right="-142"/>
        <w:jc w:val="both"/>
        <w:rPr>
          <w:b/>
          <w:lang w:eastAsia="ar-SA"/>
        </w:rPr>
      </w:pPr>
    </w:p>
    <w:p w:rsidR="00C71941" w:rsidRPr="00C71941" w:rsidRDefault="00C71941" w:rsidP="00C71941">
      <w:pPr>
        <w:tabs>
          <w:tab w:val="left" w:pos="10348"/>
        </w:tabs>
        <w:suppressAutoHyphens/>
        <w:ind w:left="360" w:right="-142"/>
        <w:jc w:val="both"/>
        <w:rPr>
          <w:b/>
        </w:rPr>
      </w:pPr>
      <w:r w:rsidRPr="00C71941">
        <w:rPr>
          <w:b/>
          <w:lang w:eastAsia="ar-SA"/>
        </w:rPr>
        <w:t>1</w:t>
      </w:r>
      <w:r w:rsidRPr="00C71941">
        <w:rPr>
          <w:b/>
        </w:rPr>
        <w:t>0 класс - русский язык - 1час</w:t>
      </w:r>
    </w:p>
    <w:p w:rsidR="00C71941" w:rsidRPr="00C71941" w:rsidRDefault="00C71941" w:rsidP="00C71941">
      <w:pPr>
        <w:tabs>
          <w:tab w:val="left" w:pos="1440"/>
        </w:tabs>
        <w:suppressAutoHyphens/>
        <w:ind w:left="360" w:right="-142"/>
        <w:jc w:val="both"/>
        <w:rPr>
          <w:b/>
        </w:rPr>
      </w:pPr>
      <w:r w:rsidRPr="00C71941">
        <w:rPr>
          <w:b/>
        </w:rPr>
        <w:tab/>
        <w:t xml:space="preserve">   математика – 1 час</w:t>
      </w:r>
    </w:p>
    <w:p w:rsidR="00C71941" w:rsidRPr="00C71941" w:rsidRDefault="00C71941" w:rsidP="00C71941">
      <w:pPr>
        <w:ind w:left="360"/>
        <w:jc w:val="both"/>
        <w:rPr>
          <w:b/>
        </w:rPr>
      </w:pPr>
      <w:r w:rsidRPr="00C71941">
        <w:rPr>
          <w:b/>
        </w:rPr>
        <w:t xml:space="preserve">                  география – 1час</w:t>
      </w:r>
    </w:p>
    <w:p w:rsidR="00C71941" w:rsidRPr="00C71941" w:rsidRDefault="00C71941" w:rsidP="00C71941">
      <w:pPr>
        <w:tabs>
          <w:tab w:val="left" w:pos="284"/>
        </w:tabs>
        <w:ind w:left="720"/>
        <w:jc w:val="both"/>
        <w:outlineLvl w:val="0"/>
        <w:rPr>
          <w:b/>
        </w:rPr>
      </w:pPr>
      <w:r w:rsidRPr="00C71941">
        <w:rPr>
          <w:b/>
        </w:rPr>
        <w:lastRenderedPageBreak/>
        <w:t xml:space="preserve">             химия – 1час</w:t>
      </w:r>
    </w:p>
    <w:p w:rsidR="00C71941" w:rsidRPr="00C71941" w:rsidRDefault="00C71941" w:rsidP="00C71941">
      <w:pPr>
        <w:ind w:left="360"/>
        <w:jc w:val="both"/>
        <w:rPr>
          <w:b/>
        </w:rPr>
      </w:pPr>
      <w:r w:rsidRPr="00C71941">
        <w:rPr>
          <w:b/>
        </w:rPr>
        <w:t xml:space="preserve">                  биология – 1час.</w:t>
      </w:r>
    </w:p>
    <w:p w:rsidR="00C71941" w:rsidRPr="00C71941" w:rsidRDefault="00C71941" w:rsidP="00C71941">
      <w:pPr>
        <w:ind w:left="1701" w:right="567"/>
        <w:contextualSpacing/>
        <w:rPr>
          <w:b/>
        </w:rPr>
      </w:pPr>
      <w:r w:rsidRPr="00C71941">
        <w:rPr>
          <w:b/>
        </w:rPr>
        <w:t>Эл.курс: « Основы  предпринимател</w:t>
      </w:r>
      <w:r w:rsidRPr="00C71941">
        <w:rPr>
          <w:b/>
        </w:rPr>
        <w:t>ь</w:t>
      </w:r>
      <w:r w:rsidRPr="00C71941">
        <w:rPr>
          <w:b/>
        </w:rPr>
        <w:lastRenderedPageBreak/>
        <w:t>ской деятельн</w:t>
      </w:r>
      <w:r w:rsidRPr="00C71941">
        <w:rPr>
          <w:b/>
        </w:rPr>
        <w:t>о</w:t>
      </w:r>
      <w:r w:rsidRPr="00C71941">
        <w:rPr>
          <w:b/>
        </w:rPr>
        <w:t>сти» -1час</w:t>
      </w:r>
    </w:p>
    <w:p w:rsidR="00C71941" w:rsidRPr="00C71941" w:rsidRDefault="00C71941" w:rsidP="00C71941">
      <w:pPr>
        <w:ind w:left="360"/>
        <w:jc w:val="both"/>
        <w:rPr>
          <w:b/>
        </w:rPr>
      </w:pPr>
    </w:p>
    <w:p w:rsidR="00C71941" w:rsidRPr="00C71941" w:rsidRDefault="00C71941" w:rsidP="00C71941">
      <w:pPr>
        <w:ind w:left="360"/>
        <w:jc w:val="both"/>
        <w:rPr>
          <w:b/>
        </w:rPr>
      </w:pPr>
      <w:r w:rsidRPr="00C71941">
        <w:rPr>
          <w:b/>
        </w:rPr>
        <w:t xml:space="preserve">  </w:t>
      </w:r>
    </w:p>
    <w:p w:rsidR="00C71941" w:rsidRPr="00C71941" w:rsidRDefault="00C71941" w:rsidP="00C71941">
      <w:pPr>
        <w:ind w:left="720"/>
        <w:jc w:val="both"/>
        <w:rPr>
          <w:b/>
          <w:lang w:eastAsia="ar-SA"/>
        </w:rPr>
      </w:pPr>
    </w:p>
    <w:p w:rsidR="00C71941" w:rsidRPr="00C71941" w:rsidRDefault="00C71941" w:rsidP="00C71941">
      <w:pPr>
        <w:ind w:left="720"/>
        <w:jc w:val="both"/>
        <w:rPr>
          <w:b/>
        </w:rPr>
      </w:pPr>
      <w:r w:rsidRPr="00C71941">
        <w:rPr>
          <w:b/>
          <w:lang w:eastAsia="ar-SA"/>
        </w:rPr>
        <w:t>1</w:t>
      </w:r>
      <w:r w:rsidRPr="00C71941">
        <w:rPr>
          <w:b/>
        </w:rPr>
        <w:t xml:space="preserve">1 класс -  русский язык – 1час  </w:t>
      </w:r>
    </w:p>
    <w:p w:rsidR="00C71941" w:rsidRPr="00C71941" w:rsidRDefault="00C71941" w:rsidP="00C71941">
      <w:pPr>
        <w:ind w:left="720"/>
        <w:jc w:val="both"/>
        <w:rPr>
          <w:b/>
        </w:rPr>
      </w:pPr>
      <w:r w:rsidRPr="00C71941">
        <w:rPr>
          <w:b/>
        </w:rPr>
        <w:t xml:space="preserve">                   математика – 1 час     </w:t>
      </w:r>
    </w:p>
    <w:p w:rsidR="00C71941" w:rsidRPr="00C71941" w:rsidRDefault="00C71941" w:rsidP="00C71941">
      <w:pPr>
        <w:ind w:left="720"/>
        <w:jc w:val="both"/>
        <w:rPr>
          <w:b/>
        </w:rPr>
      </w:pPr>
      <w:r w:rsidRPr="00C71941">
        <w:rPr>
          <w:b/>
        </w:rPr>
        <w:lastRenderedPageBreak/>
        <w:t xml:space="preserve">                   химия - 1час</w:t>
      </w:r>
    </w:p>
    <w:p w:rsidR="00C71941" w:rsidRPr="00C71941" w:rsidRDefault="00C71941" w:rsidP="00C71941">
      <w:pPr>
        <w:tabs>
          <w:tab w:val="left" w:pos="284"/>
        </w:tabs>
        <w:ind w:left="720"/>
        <w:jc w:val="both"/>
        <w:outlineLvl w:val="0"/>
        <w:rPr>
          <w:b/>
        </w:rPr>
      </w:pPr>
      <w:r w:rsidRPr="00C71941">
        <w:rPr>
          <w:b/>
        </w:rPr>
        <w:t xml:space="preserve">                   биология - 1час.</w:t>
      </w:r>
    </w:p>
    <w:p w:rsidR="00C71941" w:rsidRPr="00C71941" w:rsidRDefault="00C71941" w:rsidP="00C71941">
      <w:pPr>
        <w:pStyle w:val="af0"/>
        <w:tabs>
          <w:tab w:val="left" w:pos="426"/>
        </w:tabs>
        <w:autoSpaceDE w:val="0"/>
        <w:autoSpaceDN w:val="0"/>
        <w:adjustRightInd w:val="0"/>
        <w:ind w:left="0"/>
        <w:jc w:val="center"/>
        <w:outlineLvl w:val="0"/>
        <w:rPr>
          <w:b/>
        </w:rPr>
      </w:pPr>
      <w:r w:rsidRPr="00C71941">
        <w:rPr>
          <w:b/>
        </w:rPr>
        <w:t xml:space="preserve">                    физика -1 час</w:t>
      </w:r>
    </w:p>
    <w:p w:rsidR="00C71941" w:rsidRPr="00C71941" w:rsidRDefault="00C71941" w:rsidP="00C71941">
      <w:pPr>
        <w:pStyle w:val="af0"/>
        <w:tabs>
          <w:tab w:val="left" w:pos="426"/>
        </w:tabs>
        <w:autoSpaceDE w:val="0"/>
        <w:autoSpaceDN w:val="0"/>
        <w:adjustRightInd w:val="0"/>
        <w:ind w:left="0"/>
        <w:outlineLvl w:val="0"/>
        <w:rPr>
          <w:b/>
        </w:rPr>
      </w:pPr>
      <w:r w:rsidRPr="00C71941">
        <w:rPr>
          <w:b/>
        </w:rPr>
        <w:t xml:space="preserve">                               Элект.курс:</w:t>
      </w:r>
    </w:p>
    <w:p w:rsidR="00C71941" w:rsidRPr="00C71941" w:rsidRDefault="00C71941" w:rsidP="00C71941">
      <w:pPr>
        <w:pStyle w:val="af0"/>
        <w:tabs>
          <w:tab w:val="left" w:pos="426"/>
        </w:tabs>
        <w:autoSpaceDE w:val="0"/>
        <w:autoSpaceDN w:val="0"/>
        <w:adjustRightInd w:val="0"/>
        <w:ind w:left="0"/>
        <w:jc w:val="center"/>
        <w:outlineLvl w:val="0"/>
        <w:rPr>
          <w:b/>
        </w:rPr>
        <w:sectPr w:rsidR="00C71941" w:rsidRPr="00C71941" w:rsidSect="00F2100C">
          <w:type w:val="continuous"/>
          <w:pgSz w:w="11906" w:h="16838"/>
          <w:pgMar w:top="284" w:right="850" w:bottom="719" w:left="900" w:header="708" w:footer="708" w:gutter="0"/>
          <w:cols w:num="2" w:space="708"/>
          <w:docGrid w:linePitch="360"/>
        </w:sectPr>
      </w:pPr>
      <w:r w:rsidRPr="00C71941">
        <w:rPr>
          <w:b/>
        </w:rPr>
        <w:t xml:space="preserve">                «Финансовая               грамо</w:t>
      </w:r>
      <w:r w:rsidRPr="00C71941">
        <w:rPr>
          <w:b/>
        </w:rPr>
        <w:t>т</w:t>
      </w:r>
      <w:r w:rsidRPr="00C71941">
        <w:rPr>
          <w:b/>
        </w:rPr>
        <w:t>ность» - 1 час</w:t>
      </w:r>
    </w:p>
    <w:p w:rsidR="00C71941" w:rsidRPr="00C71941" w:rsidRDefault="00C71941" w:rsidP="00C71941">
      <w:pPr>
        <w:pStyle w:val="af0"/>
        <w:tabs>
          <w:tab w:val="left" w:pos="426"/>
        </w:tabs>
        <w:autoSpaceDE w:val="0"/>
        <w:autoSpaceDN w:val="0"/>
        <w:adjustRightInd w:val="0"/>
        <w:ind w:left="0"/>
        <w:outlineLvl w:val="0"/>
        <w:rPr>
          <w:b/>
          <w:u w:val="single"/>
        </w:rPr>
        <w:sectPr w:rsidR="00C71941" w:rsidRPr="00C71941" w:rsidSect="00F2100C">
          <w:type w:val="continuous"/>
          <w:pgSz w:w="11906" w:h="16838"/>
          <w:pgMar w:top="284" w:right="850" w:bottom="719" w:left="900" w:header="708" w:footer="708" w:gutter="0"/>
          <w:cols w:num="2" w:space="708"/>
          <w:docGrid w:linePitch="360"/>
        </w:sectPr>
      </w:pPr>
    </w:p>
    <w:p w:rsidR="00C71941" w:rsidRPr="00C71941" w:rsidRDefault="00C71941" w:rsidP="00C71941">
      <w:pPr>
        <w:pStyle w:val="af0"/>
        <w:tabs>
          <w:tab w:val="left" w:pos="426"/>
        </w:tabs>
        <w:autoSpaceDE w:val="0"/>
        <w:autoSpaceDN w:val="0"/>
        <w:adjustRightInd w:val="0"/>
        <w:ind w:left="0"/>
        <w:outlineLvl w:val="0"/>
        <w:rPr>
          <w:b/>
          <w:u w:val="single"/>
        </w:rPr>
      </w:pPr>
    </w:p>
    <w:p w:rsidR="00C71941" w:rsidRPr="00C71941" w:rsidRDefault="00C71941" w:rsidP="00C71941">
      <w:pPr>
        <w:pStyle w:val="af0"/>
        <w:tabs>
          <w:tab w:val="left" w:pos="426"/>
        </w:tabs>
        <w:autoSpaceDE w:val="0"/>
        <w:autoSpaceDN w:val="0"/>
        <w:adjustRightInd w:val="0"/>
        <w:ind w:left="0"/>
        <w:outlineLvl w:val="0"/>
        <w:rPr>
          <w:b/>
          <w:u w:val="single"/>
        </w:rPr>
      </w:pPr>
    </w:p>
    <w:p w:rsidR="00C71941" w:rsidRPr="00C71941" w:rsidRDefault="00C71941" w:rsidP="00C71941">
      <w:pPr>
        <w:pStyle w:val="af0"/>
        <w:tabs>
          <w:tab w:val="left" w:pos="426"/>
        </w:tabs>
        <w:autoSpaceDE w:val="0"/>
        <w:autoSpaceDN w:val="0"/>
        <w:adjustRightInd w:val="0"/>
        <w:ind w:left="0"/>
        <w:outlineLvl w:val="0"/>
        <w:rPr>
          <w:b/>
          <w:u w:val="single"/>
        </w:rPr>
      </w:pPr>
    </w:p>
    <w:p w:rsidR="00C71941" w:rsidRPr="00C71941" w:rsidRDefault="00C71941" w:rsidP="00C71941">
      <w:pPr>
        <w:pStyle w:val="af0"/>
        <w:tabs>
          <w:tab w:val="left" w:pos="426"/>
        </w:tabs>
        <w:autoSpaceDE w:val="0"/>
        <w:autoSpaceDN w:val="0"/>
        <w:adjustRightInd w:val="0"/>
        <w:ind w:left="0"/>
        <w:outlineLvl w:val="0"/>
        <w:rPr>
          <w:b/>
          <w:u w:val="single"/>
        </w:rPr>
      </w:pPr>
    </w:p>
    <w:p w:rsidR="00C71941" w:rsidRPr="00C71941" w:rsidRDefault="00C71941" w:rsidP="00C71941">
      <w:pPr>
        <w:tabs>
          <w:tab w:val="left" w:pos="426"/>
        </w:tabs>
        <w:autoSpaceDE w:val="0"/>
        <w:autoSpaceDN w:val="0"/>
        <w:adjustRightInd w:val="0"/>
        <w:contextualSpacing/>
        <w:outlineLvl w:val="0"/>
        <w:rPr>
          <w:b/>
        </w:rPr>
      </w:pPr>
    </w:p>
    <w:p w:rsidR="00C71941" w:rsidRPr="00C71941" w:rsidRDefault="00C71941" w:rsidP="00C71941">
      <w:pPr>
        <w:pStyle w:val="af0"/>
        <w:tabs>
          <w:tab w:val="left" w:pos="142"/>
          <w:tab w:val="left" w:pos="426"/>
        </w:tabs>
        <w:autoSpaceDE w:val="0"/>
        <w:autoSpaceDN w:val="0"/>
        <w:adjustRightInd w:val="0"/>
        <w:ind w:left="0"/>
        <w:jc w:val="center"/>
        <w:outlineLvl w:val="0"/>
        <w:rPr>
          <w:b/>
        </w:rPr>
      </w:pPr>
      <w:r w:rsidRPr="00C71941">
        <w:rPr>
          <w:b/>
        </w:rPr>
        <w:t>Недельный учебный план для 10-11 классов</w:t>
      </w:r>
    </w:p>
    <w:p w:rsidR="00C71941" w:rsidRPr="00C71941" w:rsidRDefault="00C71941" w:rsidP="00C71941">
      <w:pPr>
        <w:autoSpaceDE w:val="0"/>
        <w:autoSpaceDN w:val="0"/>
        <w:adjustRightInd w:val="0"/>
        <w:ind w:firstLine="709"/>
        <w:contextualSpacing/>
        <w:jc w:val="both"/>
        <w:outlineLvl w:val="0"/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6"/>
        <w:gridCol w:w="1983"/>
        <w:gridCol w:w="3398"/>
        <w:gridCol w:w="151"/>
        <w:gridCol w:w="2257"/>
        <w:gridCol w:w="146"/>
        <w:gridCol w:w="7"/>
        <w:gridCol w:w="2409"/>
      </w:tblGrid>
      <w:tr w:rsidR="00C71941" w:rsidRPr="00C71941" w:rsidTr="007B10DB">
        <w:trPr>
          <w:trHeight w:val="70"/>
        </w:trPr>
        <w:tc>
          <w:tcPr>
            <w:tcW w:w="706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0351" w:type="dxa"/>
            <w:gridSpan w:val="7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>ФЕДЕРАЛЬНЫЙ КОМПОНЕНТ</w:t>
            </w:r>
          </w:p>
        </w:tc>
      </w:tr>
      <w:tr w:rsidR="00C71941" w:rsidRPr="00C71941" w:rsidTr="007B10DB">
        <w:tc>
          <w:tcPr>
            <w:tcW w:w="706" w:type="dxa"/>
          </w:tcPr>
          <w:p w:rsidR="00C71941" w:rsidRPr="00C71941" w:rsidRDefault="00C71941" w:rsidP="007B10DB">
            <w:pPr>
              <w:ind w:right="-1"/>
              <w:contextualSpacing/>
              <w:jc w:val="center"/>
            </w:pPr>
          </w:p>
        </w:tc>
        <w:tc>
          <w:tcPr>
            <w:tcW w:w="10351" w:type="dxa"/>
            <w:gridSpan w:val="7"/>
          </w:tcPr>
          <w:p w:rsidR="00C71941" w:rsidRPr="00C71941" w:rsidRDefault="00C71941" w:rsidP="007B10DB">
            <w:pPr>
              <w:ind w:right="-1"/>
              <w:contextualSpacing/>
              <w:jc w:val="center"/>
            </w:pPr>
            <w:r w:rsidRPr="00C71941">
              <w:t>ОБЯЗАТЕЛЬНЫЕ УЧЕБНЫЕ ПРЕДМЕТЫ НА БАЗОВОМ УРОВНЕ</w:t>
            </w:r>
          </w:p>
        </w:tc>
      </w:tr>
      <w:tr w:rsidR="00C71941" w:rsidRPr="00C71941" w:rsidTr="007B10DB">
        <w:trPr>
          <w:trHeight w:val="255"/>
        </w:trPr>
        <w:tc>
          <w:tcPr>
            <w:tcW w:w="706" w:type="dxa"/>
            <w:vMerge w:val="restart"/>
            <w:textDirection w:val="btLr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>ИНВАРИАНТНАЯ ЧАСТЬ</w:t>
            </w:r>
          </w:p>
        </w:tc>
        <w:tc>
          <w:tcPr>
            <w:tcW w:w="1983" w:type="dxa"/>
            <w:vMerge w:val="restart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</w:p>
        </w:tc>
        <w:tc>
          <w:tcPr>
            <w:tcW w:w="3398" w:type="dxa"/>
            <w:vMerge w:val="restart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Учебные предметы</w:t>
            </w:r>
          </w:p>
        </w:tc>
        <w:tc>
          <w:tcPr>
            <w:tcW w:w="4970" w:type="dxa"/>
            <w:gridSpan w:val="5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Количество часов в год</w:t>
            </w:r>
          </w:p>
        </w:tc>
      </w:tr>
      <w:tr w:rsidR="00C71941" w:rsidRPr="00C71941" w:rsidTr="007B10DB">
        <w:trPr>
          <w:trHeight w:val="285"/>
        </w:trPr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</w:p>
        </w:tc>
        <w:tc>
          <w:tcPr>
            <w:tcW w:w="3398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10 класс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11 класс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 w:val="restart"/>
          </w:tcPr>
          <w:p w:rsidR="00C71941" w:rsidRPr="00C71941" w:rsidRDefault="00C71941" w:rsidP="007B10DB">
            <w:pPr>
              <w:ind w:right="34"/>
              <w:contextualSpacing/>
            </w:pPr>
            <w:r w:rsidRPr="00C71941">
              <w:rPr>
                <w:bCs/>
              </w:rPr>
              <w:t>Русский язык и литература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Русский язык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Литература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3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3</w:t>
            </w:r>
          </w:p>
        </w:tc>
      </w:tr>
      <w:tr w:rsidR="00C71941" w:rsidRPr="00C71941" w:rsidTr="007B10DB">
        <w:trPr>
          <w:trHeight w:val="582"/>
        </w:trPr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-108"/>
              <w:contextualSpacing/>
            </w:pPr>
            <w:r w:rsidRPr="00C71941">
              <w:t>Иностранный язык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 xml:space="preserve">Английский   язык  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3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3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 w:val="restart"/>
          </w:tcPr>
          <w:p w:rsidR="00C71941" w:rsidRPr="00C71941" w:rsidRDefault="00C71941" w:rsidP="007B10DB">
            <w:pPr>
              <w:ind w:left="-107" w:right="-250"/>
              <w:contextualSpacing/>
              <w:jc w:val="both"/>
            </w:pPr>
            <w:r w:rsidRPr="00C71941">
              <w:rPr>
                <w:bCs/>
              </w:rPr>
              <w:t>Математика    и информатика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Алгебра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ind w:left="-107" w:right="-250"/>
              <w:contextualSpacing/>
              <w:jc w:val="both"/>
              <w:rPr>
                <w:bCs/>
              </w:rPr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Геометрия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</w:tr>
      <w:tr w:rsidR="00C71941" w:rsidRPr="00C71941" w:rsidTr="007B10DB">
        <w:trPr>
          <w:trHeight w:val="587"/>
        </w:trPr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 w:val="restart"/>
          </w:tcPr>
          <w:p w:rsidR="00C71941" w:rsidRPr="00C71941" w:rsidRDefault="00C71941" w:rsidP="007B10DB">
            <w:pPr>
              <w:jc w:val="both"/>
              <w:rPr>
                <w:bCs/>
              </w:rPr>
            </w:pPr>
            <w:r w:rsidRPr="00C71941">
              <w:rPr>
                <w:bCs/>
              </w:rPr>
              <w:t>Общественно-научные пре</w:t>
            </w:r>
            <w:r w:rsidRPr="00C71941">
              <w:rPr>
                <w:bCs/>
              </w:rPr>
              <w:t>д</w:t>
            </w:r>
            <w:r w:rsidRPr="00C71941">
              <w:rPr>
                <w:bCs/>
              </w:rPr>
              <w:t>меты</w:t>
            </w:r>
          </w:p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История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</w:tr>
      <w:tr w:rsidR="00C71941" w:rsidRPr="00C71941" w:rsidTr="007B10DB">
        <w:trPr>
          <w:trHeight w:val="679"/>
        </w:trPr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spacing w:line="288" w:lineRule="auto"/>
              <w:jc w:val="both"/>
              <w:rPr>
                <w:bCs/>
              </w:rPr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t>Обществознание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 w:val="restart"/>
          </w:tcPr>
          <w:p w:rsidR="00C71941" w:rsidRPr="00C71941" w:rsidRDefault="00C71941" w:rsidP="007B10DB">
            <w:pPr>
              <w:contextualSpacing/>
            </w:pPr>
            <w:r w:rsidRPr="00C71941">
              <w:rPr>
                <w:bCs/>
              </w:rPr>
              <w:t>Физическая культура и осн</w:t>
            </w:r>
            <w:r w:rsidRPr="00C71941">
              <w:rPr>
                <w:bCs/>
              </w:rPr>
              <w:t>о</w:t>
            </w:r>
            <w:r w:rsidRPr="00C71941">
              <w:rPr>
                <w:bCs/>
              </w:rPr>
              <w:t>вы без</w:t>
            </w:r>
            <w:r w:rsidRPr="00C71941">
              <w:rPr>
                <w:bCs/>
              </w:rPr>
              <w:t>о</w:t>
            </w:r>
            <w:r w:rsidRPr="00C71941">
              <w:rPr>
                <w:bCs/>
              </w:rPr>
              <w:t>пасности жизнедеятельн</w:t>
            </w:r>
            <w:r w:rsidRPr="00C71941">
              <w:rPr>
                <w:bCs/>
              </w:rPr>
              <w:t>о</w:t>
            </w:r>
            <w:r w:rsidRPr="00C71941">
              <w:rPr>
                <w:bCs/>
              </w:rPr>
              <w:t>сти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Физическая культура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3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3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Основы безопасности жизнедеятельности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170"/>
              <w:contextualSpacing/>
            </w:pPr>
            <w:r w:rsidRPr="00C71941">
              <w:rPr>
                <w:bCs/>
              </w:rPr>
              <w:t>Естественно -научные пре</w:t>
            </w:r>
            <w:r w:rsidRPr="00C71941">
              <w:rPr>
                <w:bCs/>
              </w:rPr>
              <w:t>д</w:t>
            </w:r>
            <w:r w:rsidRPr="00C71941">
              <w:rPr>
                <w:bCs/>
              </w:rPr>
              <w:t>меты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 xml:space="preserve">Астрономия 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tabs>
                <w:tab w:val="left" w:pos="795"/>
                <w:tab w:val="center" w:pos="2710"/>
              </w:tabs>
              <w:ind w:right="567"/>
              <w:contextualSpacing/>
            </w:pPr>
            <w:r w:rsidRPr="00C71941">
              <w:rPr>
                <w:b/>
              </w:rPr>
              <w:t xml:space="preserve">               </w:t>
            </w:r>
            <w:r w:rsidRPr="00C71941">
              <w:t>1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tabs>
                <w:tab w:val="left" w:pos="795"/>
                <w:tab w:val="center" w:pos="2710"/>
              </w:tabs>
              <w:ind w:right="567"/>
              <w:contextualSpacing/>
              <w:rPr>
                <w:b/>
              </w:rPr>
            </w:pP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Итого: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tabs>
                <w:tab w:val="left" w:pos="795"/>
                <w:tab w:val="center" w:pos="2710"/>
              </w:tabs>
              <w:ind w:right="567"/>
              <w:contextualSpacing/>
              <w:rPr>
                <w:b/>
              </w:rPr>
            </w:pPr>
            <w:r w:rsidRPr="00C71941">
              <w:rPr>
                <w:b/>
              </w:rPr>
              <w:t>20часов в нед</w:t>
            </w:r>
            <w:r w:rsidRPr="00C71941">
              <w:rPr>
                <w:b/>
              </w:rPr>
              <w:t>е</w:t>
            </w:r>
            <w:r w:rsidRPr="00C71941">
              <w:rPr>
                <w:b/>
              </w:rPr>
              <w:t>лю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tabs>
                <w:tab w:val="left" w:pos="795"/>
                <w:tab w:val="center" w:pos="2710"/>
              </w:tabs>
              <w:ind w:right="567"/>
              <w:contextualSpacing/>
              <w:rPr>
                <w:b/>
              </w:rPr>
            </w:pPr>
            <w:r w:rsidRPr="00C71941">
              <w:rPr>
                <w:b/>
              </w:rPr>
              <w:t>19 часов в н</w:t>
            </w:r>
            <w:r w:rsidRPr="00C71941">
              <w:rPr>
                <w:b/>
              </w:rPr>
              <w:t>е</w:t>
            </w:r>
            <w:r w:rsidRPr="00C71941">
              <w:rPr>
                <w:b/>
              </w:rPr>
              <w:t>делю</w:t>
            </w:r>
          </w:p>
        </w:tc>
      </w:tr>
      <w:tr w:rsidR="00C71941" w:rsidRPr="00C71941" w:rsidTr="007B10DB">
        <w:trPr>
          <w:trHeight w:val="570"/>
        </w:trPr>
        <w:tc>
          <w:tcPr>
            <w:tcW w:w="706" w:type="dxa"/>
            <w:vMerge w:val="restart"/>
            <w:textDirection w:val="btLr"/>
          </w:tcPr>
          <w:p w:rsidR="00C71941" w:rsidRPr="00C71941" w:rsidRDefault="00C71941" w:rsidP="007B10DB">
            <w:pPr>
              <w:ind w:left="113" w:right="567"/>
              <w:contextualSpacing/>
              <w:rPr>
                <w:b/>
              </w:rPr>
            </w:pPr>
            <w:r w:rsidRPr="00C71941">
              <w:rPr>
                <w:b/>
              </w:rPr>
              <w:t>ВАРИАНТНАЯ ЧАСТЬ</w:t>
            </w:r>
          </w:p>
        </w:tc>
        <w:tc>
          <w:tcPr>
            <w:tcW w:w="1983" w:type="dxa"/>
            <w:vMerge w:val="restart"/>
          </w:tcPr>
          <w:p w:rsidR="00C71941" w:rsidRPr="00C71941" w:rsidRDefault="00C71941" w:rsidP="007B10DB">
            <w:pPr>
              <w:jc w:val="both"/>
              <w:rPr>
                <w:bCs/>
              </w:rPr>
            </w:pPr>
            <w:r w:rsidRPr="00C71941">
              <w:rPr>
                <w:bCs/>
              </w:rPr>
              <w:t>Общественно-научные пре</w:t>
            </w:r>
            <w:r w:rsidRPr="00C71941">
              <w:rPr>
                <w:bCs/>
              </w:rPr>
              <w:t>д</w:t>
            </w:r>
            <w:r w:rsidRPr="00C71941">
              <w:rPr>
                <w:bCs/>
              </w:rPr>
              <w:t>меты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t>Экономика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rPr>
          <w:trHeight w:val="726"/>
        </w:trPr>
        <w:tc>
          <w:tcPr>
            <w:tcW w:w="706" w:type="dxa"/>
            <w:vMerge/>
            <w:textDirection w:val="btLr"/>
          </w:tcPr>
          <w:p w:rsidR="00C71941" w:rsidRPr="00C71941" w:rsidRDefault="00C71941" w:rsidP="007B10DB">
            <w:pPr>
              <w:ind w:left="113" w:right="567"/>
              <w:contextualSpacing/>
              <w:rPr>
                <w:b/>
              </w:rPr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t>География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 w:val="restart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rPr>
                <w:bCs/>
              </w:rPr>
              <w:t>Естественно -научные пре</w:t>
            </w:r>
            <w:r w:rsidRPr="00C71941">
              <w:rPr>
                <w:bCs/>
              </w:rPr>
              <w:t>д</w:t>
            </w:r>
            <w:r w:rsidRPr="00C71941">
              <w:rPr>
                <w:bCs/>
              </w:rPr>
              <w:t>меты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t>Физика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t>Химия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t>Биология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rPr>
                <w:bCs/>
              </w:rPr>
              <w:t>Математика и информатика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t>Информатика и ИКТ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ind w:left="-107"/>
              <w:contextualSpacing/>
              <w:jc w:val="both"/>
              <w:outlineLvl w:val="0"/>
            </w:pPr>
            <w:r w:rsidRPr="00C71941">
              <w:t>Искусство</w:t>
            </w:r>
          </w:p>
        </w:tc>
        <w:tc>
          <w:tcPr>
            <w:tcW w:w="3398" w:type="dxa"/>
          </w:tcPr>
          <w:p w:rsidR="00C71941" w:rsidRPr="00C71941" w:rsidRDefault="00C71941" w:rsidP="007B10DB">
            <w:pPr>
              <w:pStyle w:val="msonormalcxspmiddle"/>
              <w:autoSpaceDE w:val="0"/>
              <w:autoSpaceDN w:val="0"/>
              <w:adjustRightInd w:val="0"/>
              <w:spacing w:after="0" w:afterAutospacing="0"/>
              <w:contextualSpacing/>
              <w:jc w:val="both"/>
              <w:outlineLvl w:val="0"/>
            </w:pPr>
            <w:r w:rsidRPr="00C71941">
              <w:t>Искусство (МХК)</w:t>
            </w: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rPr>
          <w:trHeight w:val="794"/>
        </w:trPr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2554" w:type="dxa"/>
            <w:gridSpan w:val="3"/>
          </w:tcPr>
          <w:p w:rsidR="00C71941" w:rsidRPr="00C71941" w:rsidRDefault="00C71941" w:rsidP="007B10DB">
            <w:pPr>
              <w:jc w:val="center"/>
            </w:pPr>
            <w:r w:rsidRPr="00C71941">
              <w:rPr>
                <w:b/>
              </w:rPr>
              <w:t>7часов в неделю</w:t>
            </w:r>
          </w:p>
          <w:p w:rsidR="00C71941" w:rsidRPr="00C71941" w:rsidRDefault="00C71941" w:rsidP="007B10DB">
            <w:pPr>
              <w:tabs>
                <w:tab w:val="left" w:pos="795"/>
                <w:tab w:val="center" w:pos="2710"/>
              </w:tabs>
              <w:ind w:right="567"/>
              <w:contextualSpacing/>
              <w:jc w:val="center"/>
            </w:pPr>
          </w:p>
        </w:tc>
        <w:tc>
          <w:tcPr>
            <w:tcW w:w="2416" w:type="dxa"/>
            <w:gridSpan w:val="2"/>
          </w:tcPr>
          <w:p w:rsidR="00C71941" w:rsidRPr="00C71941" w:rsidRDefault="00C71941" w:rsidP="007B10DB">
            <w:pPr>
              <w:jc w:val="center"/>
            </w:pPr>
            <w:r w:rsidRPr="00C71941">
              <w:rPr>
                <w:b/>
              </w:rPr>
              <w:t>8 часов в неделю</w:t>
            </w:r>
          </w:p>
          <w:p w:rsidR="00C71941" w:rsidRPr="00C71941" w:rsidRDefault="00C71941" w:rsidP="007B10DB">
            <w:pPr>
              <w:tabs>
                <w:tab w:val="left" w:pos="795"/>
                <w:tab w:val="center" w:pos="2710"/>
              </w:tabs>
              <w:ind w:right="567"/>
              <w:contextualSpacing/>
              <w:jc w:val="center"/>
            </w:pPr>
          </w:p>
        </w:tc>
      </w:tr>
      <w:tr w:rsidR="00C71941" w:rsidRPr="00C71941" w:rsidTr="007B10DB">
        <w:trPr>
          <w:trHeight w:val="415"/>
        </w:trPr>
        <w:tc>
          <w:tcPr>
            <w:tcW w:w="706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398" w:type="dxa"/>
          </w:tcPr>
          <w:p w:rsidR="00C71941" w:rsidRPr="00C71941" w:rsidRDefault="00C71941" w:rsidP="007B10DB">
            <w:pPr>
              <w:ind w:right="567"/>
              <w:contextualSpacing/>
              <w:rPr>
                <w:b/>
              </w:rPr>
            </w:pPr>
            <w:r w:rsidRPr="00C71941">
              <w:rPr>
                <w:b/>
              </w:rPr>
              <w:t>Итого :</w:t>
            </w:r>
          </w:p>
        </w:tc>
        <w:tc>
          <w:tcPr>
            <w:tcW w:w="4970" w:type="dxa"/>
            <w:gridSpan w:val="5"/>
          </w:tcPr>
          <w:p w:rsidR="00C71941" w:rsidRPr="00C71941" w:rsidRDefault="00C71941" w:rsidP="007B10DB">
            <w:pPr>
              <w:jc w:val="center"/>
              <w:rPr>
                <w:b/>
              </w:rPr>
            </w:pPr>
            <w:r w:rsidRPr="00C71941">
              <w:rPr>
                <w:b/>
              </w:rPr>
              <w:t>27 часов</w:t>
            </w:r>
          </w:p>
        </w:tc>
      </w:tr>
      <w:tr w:rsidR="00C71941" w:rsidRPr="00C71941" w:rsidTr="007B10DB">
        <w:tc>
          <w:tcPr>
            <w:tcW w:w="11057" w:type="dxa"/>
            <w:gridSpan w:val="8"/>
          </w:tcPr>
          <w:p w:rsidR="00C71941" w:rsidRPr="00C71941" w:rsidRDefault="00C71941" w:rsidP="007B10DB">
            <w:pPr>
              <w:ind w:right="-1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 xml:space="preserve">РЕГИОНАЛЬНЫЙ КОМПОНЕНТ   </w:t>
            </w:r>
          </w:p>
        </w:tc>
      </w:tr>
      <w:tr w:rsidR="00C71941" w:rsidRPr="00C71941" w:rsidTr="007B10DB">
        <w:tc>
          <w:tcPr>
            <w:tcW w:w="706" w:type="dxa"/>
            <w:vMerge w:val="restart"/>
          </w:tcPr>
          <w:p w:rsidR="00C71941" w:rsidRPr="00C71941" w:rsidRDefault="00C71941" w:rsidP="007B10DB">
            <w:pPr>
              <w:ind w:right="-1"/>
              <w:contextualSpacing/>
              <w:jc w:val="center"/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-1"/>
              <w:contextualSpacing/>
              <w:jc w:val="center"/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-1"/>
              <w:contextualSpacing/>
              <w:jc w:val="center"/>
            </w:pPr>
            <w:r w:rsidRPr="00C71941">
              <w:t>Учебные предметы</w:t>
            </w:r>
          </w:p>
        </w:tc>
        <w:tc>
          <w:tcPr>
            <w:tcW w:w="2410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10 класс</w:t>
            </w:r>
          </w:p>
        </w:tc>
        <w:tc>
          <w:tcPr>
            <w:tcW w:w="2409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11 класс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  <w:vMerge w:val="restart"/>
          </w:tcPr>
          <w:p w:rsidR="00C71941" w:rsidRPr="00C71941" w:rsidRDefault="00C71941" w:rsidP="007B10DB">
            <w:pPr>
              <w:ind w:right="-250"/>
              <w:contextualSpacing/>
            </w:pPr>
            <w:r w:rsidRPr="00C71941">
              <w:rPr>
                <w:bCs/>
              </w:rPr>
              <w:t>Родной язык и родная  литер</w:t>
            </w:r>
            <w:r w:rsidRPr="00C71941">
              <w:rPr>
                <w:bCs/>
              </w:rPr>
              <w:t>а</w:t>
            </w:r>
            <w:r w:rsidRPr="00C71941">
              <w:rPr>
                <w:bCs/>
              </w:rPr>
              <w:t>тура</w:t>
            </w: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Осетинский   язык</w:t>
            </w:r>
          </w:p>
        </w:tc>
        <w:tc>
          <w:tcPr>
            <w:tcW w:w="2410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09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</w:p>
        </w:tc>
        <w:tc>
          <w:tcPr>
            <w:tcW w:w="1983" w:type="dxa"/>
            <w:vMerge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Осетинская литература</w:t>
            </w:r>
          </w:p>
        </w:tc>
        <w:tc>
          <w:tcPr>
            <w:tcW w:w="2410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  <w:tc>
          <w:tcPr>
            <w:tcW w:w="2409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2</w:t>
            </w:r>
          </w:p>
        </w:tc>
      </w:tr>
      <w:tr w:rsidR="00C71941" w:rsidRPr="00C71941" w:rsidTr="007B10DB">
        <w:tc>
          <w:tcPr>
            <w:tcW w:w="706" w:type="dxa"/>
            <w:vMerge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jc w:val="both"/>
              <w:rPr>
                <w:bCs/>
              </w:rPr>
            </w:pPr>
            <w:r w:rsidRPr="00C71941">
              <w:rPr>
                <w:bCs/>
              </w:rPr>
              <w:t>Общественно-научные пре</w:t>
            </w:r>
            <w:r w:rsidRPr="00C71941">
              <w:rPr>
                <w:bCs/>
              </w:rPr>
              <w:t>д</w:t>
            </w:r>
            <w:r w:rsidRPr="00C71941">
              <w:rPr>
                <w:bCs/>
              </w:rPr>
              <w:t>меты</w:t>
            </w:r>
          </w:p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</w:pPr>
            <w:r w:rsidRPr="00C71941">
              <w:t>История Осетии</w:t>
            </w:r>
          </w:p>
        </w:tc>
        <w:tc>
          <w:tcPr>
            <w:tcW w:w="2410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409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</w:tr>
      <w:tr w:rsidR="00C71941" w:rsidRPr="00C71941" w:rsidTr="007B10DB">
        <w:trPr>
          <w:trHeight w:val="329"/>
        </w:trPr>
        <w:tc>
          <w:tcPr>
            <w:tcW w:w="706" w:type="dxa"/>
            <w:tcBorders>
              <w:top w:val="nil"/>
            </w:tcBorders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4819" w:type="dxa"/>
            <w:gridSpan w:val="4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 xml:space="preserve"> 4 часа в неделю</w:t>
            </w:r>
          </w:p>
        </w:tc>
      </w:tr>
      <w:tr w:rsidR="00C71941" w:rsidRPr="00C71941" w:rsidTr="007B10DB">
        <w:tc>
          <w:tcPr>
            <w:tcW w:w="706" w:type="dxa"/>
            <w:tcBorders>
              <w:top w:val="nil"/>
            </w:tcBorders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rPr>
                <w:b/>
              </w:rPr>
            </w:pPr>
            <w:r w:rsidRPr="00C71941">
              <w:rPr>
                <w:b/>
              </w:rPr>
              <w:t>Итого :</w:t>
            </w:r>
          </w:p>
        </w:tc>
        <w:tc>
          <w:tcPr>
            <w:tcW w:w="4819" w:type="dxa"/>
            <w:gridSpan w:val="4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>31ч</w:t>
            </w:r>
          </w:p>
        </w:tc>
      </w:tr>
      <w:tr w:rsidR="00C71941" w:rsidRPr="00C71941" w:rsidTr="007B10DB">
        <w:tc>
          <w:tcPr>
            <w:tcW w:w="2689" w:type="dxa"/>
            <w:gridSpan w:val="2"/>
          </w:tcPr>
          <w:p w:rsidR="00C71941" w:rsidRPr="00C71941" w:rsidRDefault="00C71941" w:rsidP="007B10DB">
            <w:pPr>
              <w:ind w:right="141"/>
              <w:contextualSpacing/>
              <w:jc w:val="center"/>
              <w:rPr>
                <w:b/>
              </w:rPr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141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>КОМПОНЕНТ ОБРАЗОВ</w:t>
            </w:r>
            <w:r w:rsidRPr="00C71941">
              <w:rPr>
                <w:b/>
              </w:rPr>
              <w:t>А</w:t>
            </w:r>
            <w:r w:rsidRPr="00C71941">
              <w:rPr>
                <w:b/>
              </w:rPr>
              <w:t>ТЕЛЬНОГО УЧРЕЖД</w:t>
            </w:r>
            <w:r w:rsidRPr="00C71941">
              <w:rPr>
                <w:b/>
              </w:rPr>
              <w:t>Е</w:t>
            </w:r>
            <w:r w:rsidRPr="00C71941">
              <w:rPr>
                <w:b/>
              </w:rPr>
              <w:t>НИЯ</w:t>
            </w:r>
          </w:p>
        </w:tc>
        <w:tc>
          <w:tcPr>
            <w:tcW w:w="4819" w:type="dxa"/>
            <w:gridSpan w:val="4"/>
          </w:tcPr>
          <w:p w:rsidR="00C71941" w:rsidRPr="00C71941" w:rsidRDefault="00C71941" w:rsidP="007B10DB">
            <w:pPr>
              <w:ind w:right="141"/>
              <w:contextualSpacing/>
              <w:jc w:val="center"/>
              <w:rPr>
                <w:b/>
              </w:rPr>
            </w:pPr>
          </w:p>
        </w:tc>
      </w:tr>
      <w:tr w:rsidR="00C71941" w:rsidRPr="00C71941" w:rsidTr="007B10DB">
        <w:tc>
          <w:tcPr>
            <w:tcW w:w="2689" w:type="dxa"/>
            <w:gridSpan w:val="2"/>
          </w:tcPr>
          <w:p w:rsidR="00C71941" w:rsidRPr="00C71941" w:rsidRDefault="00C71941" w:rsidP="007B10DB">
            <w:pPr>
              <w:ind w:right="141"/>
              <w:contextualSpacing/>
              <w:jc w:val="center"/>
              <w:rPr>
                <w:b/>
              </w:rPr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141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 xml:space="preserve">ВСЕГО </w:t>
            </w:r>
          </w:p>
        </w:tc>
        <w:tc>
          <w:tcPr>
            <w:tcW w:w="4819" w:type="dxa"/>
            <w:gridSpan w:val="4"/>
          </w:tcPr>
          <w:p w:rsidR="00C71941" w:rsidRPr="00C71941" w:rsidRDefault="00C71941" w:rsidP="007B10DB">
            <w:pPr>
              <w:ind w:right="141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>6 ч</w:t>
            </w:r>
          </w:p>
        </w:tc>
      </w:tr>
      <w:tr w:rsidR="00C71941" w:rsidRPr="00C71941" w:rsidTr="007B10DB">
        <w:trPr>
          <w:trHeight w:val="2347"/>
        </w:trPr>
        <w:tc>
          <w:tcPr>
            <w:tcW w:w="706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567"/>
              <w:contextualSpacing/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</w:pP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 xml:space="preserve">Русский язык </w:t>
            </w: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>Алгебра</w:t>
            </w: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 xml:space="preserve">Химия </w:t>
            </w: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>Биология</w:t>
            </w: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>Физика</w:t>
            </w: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 xml:space="preserve"> География </w:t>
            </w: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>Эл.курс: « Основы пре</w:t>
            </w:r>
            <w:r w:rsidRPr="00C71941">
              <w:t>д</w:t>
            </w:r>
            <w:r w:rsidRPr="00C71941">
              <w:t>принимательской де</w:t>
            </w:r>
            <w:r w:rsidRPr="00C71941">
              <w:t>я</w:t>
            </w:r>
            <w:r w:rsidRPr="00C71941">
              <w:t>тельности»</w:t>
            </w: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>Элект.курс: «Фина</w:t>
            </w:r>
            <w:r w:rsidRPr="00C71941">
              <w:t>н</w:t>
            </w:r>
            <w:r w:rsidRPr="00C71941">
              <w:t>совая грамотность»</w:t>
            </w:r>
          </w:p>
        </w:tc>
        <w:tc>
          <w:tcPr>
            <w:tcW w:w="2257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-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</w:tc>
        <w:tc>
          <w:tcPr>
            <w:tcW w:w="2562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 xml:space="preserve">   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 xml:space="preserve"> 1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  <w:p w:rsidR="00C71941" w:rsidRPr="00C71941" w:rsidRDefault="00C71941" w:rsidP="007B10DB">
            <w:pPr>
              <w:ind w:right="567"/>
              <w:contextualSpacing/>
              <w:jc w:val="center"/>
            </w:pPr>
            <w:r w:rsidRPr="00C71941">
              <w:t>1</w:t>
            </w:r>
          </w:p>
          <w:p w:rsidR="00C71941" w:rsidRPr="00C71941" w:rsidRDefault="00C71941" w:rsidP="007B10DB">
            <w:pPr>
              <w:ind w:right="567"/>
              <w:contextualSpacing/>
            </w:pPr>
            <w:r w:rsidRPr="00C71941">
              <w:t xml:space="preserve">             1</w:t>
            </w:r>
          </w:p>
          <w:p w:rsidR="00C71941" w:rsidRPr="00C71941" w:rsidRDefault="00C71941" w:rsidP="007B10DB">
            <w:pPr>
              <w:ind w:firstLine="708"/>
            </w:pPr>
            <w:r w:rsidRPr="00C71941">
              <w:t xml:space="preserve">   -</w:t>
            </w:r>
          </w:p>
          <w:p w:rsidR="00C71941" w:rsidRPr="00C71941" w:rsidRDefault="00C71941" w:rsidP="007B10DB"/>
          <w:p w:rsidR="00C71941" w:rsidRPr="00C71941" w:rsidRDefault="00C71941" w:rsidP="007B10DB">
            <w:pPr>
              <w:jc w:val="center"/>
            </w:pPr>
          </w:p>
          <w:p w:rsidR="00C71941" w:rsidRPr="00C71941" w:rsidRDefault="00C71941" w:rsidP="007B10DB">
            <w:pPr>
              <w:jc w:val="center"/>
            </w:pPr>
          </w:p>
          <w:p w:rsidR="00C71941" w:rsidRPr="00C71941" w:rsidRDefault="00C71941" w:rsidP="007B10DB">
            <w:pPr>
              <w:jc w:val="center"/>
            </w:pPr>
          </w:p>
          <w:p w:rsidR="00C71941" w:rsidRPr="00C71941" w:rsidRDefault="00C71941" w:rsidP="007B10DB">
            <w:pPr>
              <w:jc w:val="center"/>
            </w:pPr>
          </w:p>
          <w:p w:rsidR="00C71941" w:rsidRPr="00C71941" w:rsidRDefault="00C71941" w:rsidP="007B10DB">
            <w:pPr>
              <w:jc w:val="center"/>
            </w:pPr>
            <w:r w:rsidRPr="00C71941">
              <w:t>1</w:t>
            </w:r>
          </w:p>
        </w:tc>
      </w:tr>
      <w:tr w:rsidR="00C71941" w:rsidRPr="00C71941" w:rsidTr="007B10DB">
        <w:trPr>
          <w:trHeight w:val="647"/>
        </w:trPr>
        <w:tc>
          <w:tcPr>
            <w:tcW w:w="706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</w:p>
        </w:tc>
        <w:tc>
          <w:tcPr>
            <w:tcW w:w="1983" w:type="dxa"/>
          </w:tcPr>
          <w:p w:rsidR="00C71941" w:rsidRPr="00C71941" w:rsidRDefault="00C71941" w:rsidP="007B10DB">
            <w:pPr>
              <w:ind w:right="567"/>
              <w:contextualSpacing/>
              <w:rPr>
                <w:b/>
                <w:u w:val="single"/>
              </w:rPr>
            </w:pPr>
          </w:p>
        </w:tc>
        <w:tc>
          <w:tcPr>
            <w:tcW w:w="3549" w:type="dxa"/>
            <w:gridSpan w:val="2"/>
          </w:tcPr>
          <w:p w:rsidR="00C71941" w:rsidRPr="00C71941" w:rsidRDefault="00C71941" w:rsidP="007B10DB">
            <w:pPr>
              <w:ind w:right="567"/>
              <w:contextualSpacing/>
              <w:rPr>
                <w:b/>
                <w:u w:val="single"/>
              </w:rPr>
            </w:pPr>
            <w:r w:rsidRPr="00C71941">
              <w:rPr>
                <w:b/>
                <w:u w:val="single"/>
              </w:rPr>
              <w:t xml:space="preserve">Итого </w:t>
            </w:r>
          </w:p>
        </w:tc>
        <w:tc>
          <w:tcPr>
            <w:tcW w:w="2257" w:type="dxa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>37</w:t>
            </w:r>
          </w:p>
        </w:tc>
        <w:tc>
          <w:tcPr>
            <w:tcW w:w="2562" w:type="dxa"/>
            <w:gridSpan w:val="3"/>
          </w:tcPr>
          <w:p w:rsidR="00C71941" w:rsidRPr="00C71941" w:rsidRDefault="00C71941" w:rsidP="007B10DB">
            <w:pPr>
              <w:ind w:right="567"/>
              <w:contextualSpacing/>
              <w:jc w:val="center"/>
              <w:rPr>
                <w:b/>
              </w:rPr>
            </w:pPr>
            <w:r w:rsidRPr="00C71941">
              <w:rPr>
                <w:b/>
              </w:rPr>
              <w:t>37</w:t>
            </w:r>
          </w:p>
        </w:tc>
      </w:tr>
    </w:tbl>
    <w:p w:rsidR="00C71941" w:rsidRPr="00C71941" w:rsidRDefault="00C71941" w:rsidP="00C71941"/>
    <w:p w:rsidR="00C71941" w:rsidRPr="00C71941" w:rsidRDefault="00C71941" w:rsidP="00C71941"/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489" w:lineRule="exact"/>
        <w:ind w:left="2270"/>
        <w:rPr>
          <w:b/>
          <w:bCs/>
          <w:i/>
          <w:iCs/>
          <w:color w:val="000000"/>
          <w:u w:val="single"/>
        </w:rPr>
      </w:pPr>
      <w:r w:rsidRPr="00C71941">
        <w:rPr>
          <w:b/>
          <w:bCs/>
          <w:i/>
          <w:iCs/>
          <w:color w:val="000000"/>
          <w:u w:val="single"/>
        </w:rPr>
        <w:t>Формы промежуточной аттестации обучающихся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474" w:lineRule="exact"/>
        <w:ind w:left="709"/>
        <w:rPr>
          <w:color w:val="000000"/>
        </w:rPr>
      </w:pPr>
      <w:r w:rsidRPr="00C71941">
        <w:rPr>
          <w:b/>
          <w:bCs/>
          <w:color w:val="000000"/>
        </w:rPr>
        <w:t>Промежуточная аттестация</w:t>
      </w:r>
      <w:r w:rsidRPr="00C71941">
        <w:rPr>
          <w:color w:val="000000"/>
        </w:rPr>
        <w:t xml:space="preserve"> – это установление уровня достижения результатов освоения учебных предметов, курсов, дисциплин (модулей), предусмотренных образовательной программой.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482" w:lineRule="exact"/>
        <w:ind w:left="709"/>
        <w:rPr>
          <w:color w:val="000000"/>
        </w:rPr>
      </w:pPr>
      <w:r w:rsidRPr="00C71941">
        <w:rPr>
          <w:color w:val="000000"/>
        </w:rPr>
        <w:t>Сроки проведения годовой промежуточной аттестации в МБОУ «СОШ им.Т.К.Агузарова с.Нижняя С</w:t>
      </w:r>
      <w:r w:rsidRPr="00C71941">
        <w:rPr>
          <w:color w:val="000000"/>
        </w:rPr>
        <w:t>а</w:t>
      </w:r>
      <w:r w:rsidRPr="00C71941">
        <w:rPr>
          <w:color w:val="000000"/>
        </w:rPr>
        <w:t>ниба» устанавливаются календарным учебным гр</w:t>
      </w:r>
      <w:r w:rsidRPr="00C71941">
        <w:rPr>
          <w:color w:val="000000"/>
        </w:rPr>
        <w:t>а</w:t>
      </w:r>
      <w:r w:rsidRPr="00C71941">
        <w:rPr>
          <w:color w:val="000000"/>
        </w:rPr>
        <w:t>фиком школы.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482" w:lineRule="exact"/>
        <w:ind w:left="709"/>
        <w:rPr>
          <w:color w:val="000000"/>
        </w:rPr>
      </w:pPr>
      <w:r w:rsidRPr="00C71941">
        <w:rPr>
          <w:color w:val="000000"/>
        </w:rPr>
        <w:t>На основании Положения МБОУ «СОШ им.Т.К.Агузарова с.Нижняя Саниба» «О формах, периодичности, порядке текущего контроля успеваемости и промежуточной аттестации обучающихся» годовая промеж</w:t>
      </w:r>
      <w:r w:rsidRPr="00C71941">
        <w:rPr>
          <w:color w:val="000000"/>
        </w:rPr>
        <w:t>у</w:t>
      </w:r>
      <w:r w:rsidRPr="00C71941">
        <w:rPr>
          <w:color w:val="000000"/>
        </w:rPr>
        <w:t>точная аттестация обучающихся 10-11-х классов проводится по каждому учебному предмету учебного плана с учетом его специфики и предста</w:t>
      </w:r>
      <w:r w:rsidRPr="00C71941">
        <w:rPr>
          <w:color w:val="000000"/>
        </w:rPr>
        <w:t>в</w:t>
      </w:r>
      <w:r w:rsidRPr="00C71941">
        <w:rPr>
          <w:color w:val="000000"/>
        </w:rPr>
        <w:t>лена в таблице: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482" w:lineRule="exact"/>
        <w:ind w:left="709"/>
        <w:rPr>
          <w:color w:val="000000"/>
        </w:rPr>
      </w:pP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482" w:lineRule="exact"/>
        <w:ind w:left="709"/>
        <w:rPr>
          <w:color w:val="000000"/>
        </w:rPr>
      </w:pP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482" w:lineRule="exact"/>
        <w:ind w:left="709"/>
        <w:rPr>
          <w:color w:val="000000"/>
        </w:rPr>
      </w:pPr>
    </w:p>
    <w:p w:rsidR="00C71941" w:rsidRPr="00C71941" w:rsidRDefault="00C71941" w:rsidP="00C71941"/>
    <w:p w:rsidR="00C71941" w:rsidRPr="00C71941" w:rsidRDefault="00C71941" w:rsidP="00C71941"/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10"/>
        <w:gridCol w:w="305"/>
        <w:gridCol w:w="6408"/>
      </w:tblGrid>
      <w:tr w:rsidR="00C71941" w:rsidRPr="00C71941" w:rsidTr="007B10DB">
        <w:trPr>
          <w:trHeight w:hRule="exact" w:val="780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7" w:lineRule="exact"/>
              <w:ind w:left="530"/>
              <w:rPr>
                <w:b/>
                <w:bCs/>
                <w:color w:val="000000"/>
              </w:rPr>
            </w:pPr>
            <w:r w:rsidRPr="00C71941">
              <w:rPr>
                <w:b/>
                <w:bCs/>
                <w:color w:val="000000"/>
              </w:rPr>
              <w:t>Учебные предметы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7" w:lineRule="exact"/>
              <w:rPr>
                <w:b/>
                <w:bCs/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7" w:lineRule="exact"/>
              <w:ind w:left="152"/>
              <w:rPr>
                <w:b/>
                <w:bCs/>
                <w:color w:val="000000"/>
              </w:rPr>
            </w:pPr>
            <w:r w:rsidRPr="00C71941">
              <w:rPr>
                <w:b/>
                <w:bCs/>
                <w:color w:val="000000"/>
              </w:rPr>
              <w:t>Формы промежуточной аттестации</w:t>
            </w:r>
          </w:p>
        </w:tc>
      </w:tr>
      <w:tr w:rsidR="00C71941" w:rsidRPr="00C71941" w:rsidTr="007B10DB">
        <w:trPr>
          <w:trHeight w:hRule="exact" w:val="324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Литература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75" w:lineRule="exact"/>
              <w:ind w:left="63"/>
              <w:rPr>
                <w:b/>
                <w:bCs/>
                <w:color w:val="000000"/>
              </w:rPr>
            </w:pPr>
            <w:r w:rsidRPr="00C71941">
              <w:rPr>
                <w:color w:val="000000"/>
              </w:rPr>
              <w:t>Сочинение</w:t>
            </w:r>
            <w:r w:rsidRPr="00C71941">
              <w:rPr>
                <w:b/>
                <w:bCs/>
                <w:color w:val="000000"/>
              </w:rPr>
              <w:t xml:space="preserve">   </w:t>
            </w:r>
          </w:p>
        </w:tc>
      </w:tr>
      <w:tr w:rsidR="00C71941" w:rsidRPr="00C71941" w:rsidTr="007B10DB">
        <w:trPr>
          <w:trHeight w:hRule="exact" w:val="668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Английский  язык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Контрольная (комбинированная) работа</w:t>
            </w:r>
          </w:p>
        </w:tc>
      </w:tr>
      <w:tr w:rsidR="00C71941" w:rsidRPr="00C71941" w:rsidTr="007B10DB">
        <w:trPr>
          <w:trHeight w:hRule="exact" w:val="322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Математика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65" w:lineRule="exact"/>
              <w:ind w:left="63"/>
              <w:rPr>
                <w:color w:val="000000"/>
                <w:w w:val="89"/>
              </w:rPr>
            </w:pPr>
            <w:r w:rsidRPr="00C71941">
              <w:rPr>
                <w:color w:val="000000"/>
              </w:rPr>
              <w:t>Тестирование (в форме ЕГЭ)</w:t>
            </w:r>
          </w:p>
        </w:tc>
      </w:tr>
      <w:tr w:rsidR="00C71941" w:rsidRPr="00C71941" w:rsidTr="007B10DB">
        <w:trPr>
          <w:trHeight w:hRule="exact" w:val="329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Информатика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70" w:lineRule="exact"/>
              <w:ind w:left="63"/>
              <w:rPr>
                <w:color w:val="000000"/>
                <w:w w:val="89"/>
              </w:rPr>
            </w:pPr>
            <w:r w:rsidRPr="00C71941">
              <w:rPr>
                <w:color w:val="000000"/>
              </w:rPr>
              <w:t>Контрольная (комбинированная) работа</w:t>
            </w:r>
          </w:p>
        </w:tc>
      </w:tr>
      <w:tr w:rsidR="00C71941" w:rsidRPr="00C71941" w:rsidTr="007B10DB">
        <w:trPr>
          <w:trHeight w:hRule="exact" w:val="324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lastRenderedPageBreak/>
              <w:t>География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65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Итоговое тестирование</w:t>
            </w:r>
          </w:p>
        </w:tc>
      </w:tr>
      <w:tr w:rsidR="00C71941" w:rsidRPr="00C71941" w:rsidTr="007B10DB">
        <w:trPr>
          <w:trHeight w:hRule="exact" w:val="569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Физика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Контрольная (комбинированная) работа</w:t>
            </w:r>
          </w:p>
        </w:tc>
      </w:tr>
      <w:tr w:rsidR="00C71941" w:rsidRPr="00C71941" w:rsidTr="007B10DB">
        <w:trPr>
          <w:trHeight w:hRule="exact" w:val="324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Химия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75" w:lineRule="exact"/>
              <w:ind w:left="63"/>
              <w:rPr>
                <w:color w:val="000000"/>
                <w:w w:val="89"/>
              </w:rPr>
            </w:pPr>
            <w:r w:rsidRPr="00C71941">
              <w:rPr>
                <w:color w:val="000000"/>
              </w:rPr>
              <w:t>Контрольная (комбинированная) работа</w:t>
            </w:r>
          </w:p>
        </w:tc>
      </w:tr>
      <w:tr w:rsidR="00C71941" w:rsidRPr="00C71941" w:rsidTr="007B10DB">
        <w:trPr>
          <w:trHeight w:hRule="exact" w:val="317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Биология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70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Итоговое тестирование</w:t>
            </w:r>
          </w:p>
        </w:tc>
      </w:tr>
      <w:tr w:rsidR="00C71941" w:rsidRPr="00C71941" w:rsidTr="007B10DB">
        <w:trPr>
          <w:trHeight w:hRule="exact" w:val="365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ОБЖ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Итоговое тестирование</w:t>
            </w:r>
          </w:p>
        </w:tc>
      </w:tr>
      <w:tr w:rsidR="00C71941" w:rsidRPr="00C71941" w:rsidTr="007B10DB">
        <w:trPr>
          <w:trHeight w:hRule="exact" w:val="324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Физическая культура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Дифференцированный зачет</w:t>
            </w:r>
          </w:p>
        </w:tc>
      </w:tr>
      <w:tr w:rsidR="00C71941" w:rsidRPr="00C71941" w:rsidTr="007B10DB">
        <w:trPr>
          <w:trHeight w:hRule="exact" w:val="322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Русский язык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Тестирование (в форме ЕГЭ)</w:t>
            </w:r>
          </w:p>
        </w:tc>
      </w:tr>
      <w:tr w:rsidR="00C71941" w:rsidRPr="00C71941" w:rsidTr="007B10DB">
        <w:trPr>
          <w:trHeight w:hRule="exact" w:val="324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История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Тестирование (в форме ЕГЭ)</w:t>
            </w:r>
          </w:p>
        </w:tc>
      </w:tr>
      <w:tr w:rsidR="00C71941" w:rsidRPr="00C71941" w:rsidTr="007B10DB">
        <w:trPr>
          <w:trHeight w:hRule="exact" w:val="325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16"/>
              <w:rPr>
                <w:color w:val="000000"/>
              </w:rPr>
            </w:pPr>
            <w:r w:rsidRPr="00C71941">
              <w:rPr>
                <w:color w:val="000000"/>
              </w:rPr>
              <w:t>Обществознание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2" w:lineRule="exact"/>
              <w:ind w:left="63"/>
              <w:rPr>
                <w:color w:val="000000"/>
              </w:rPr>
            </w:pPr>
            <w:r w:rsidRPr="00C71941">
              <w:rPr>
                <w:color w:val="000000"/>
              </w:rPr>
              <w:t>Тестирование (в форме ЕГЭ)</w:t>
            </w:r>
          </w:p>
        </w:tc>
      </w:tr>
      <w:tr w:rsidR="00C71941" w:rsidRPr="00C71941" w:rsidTr="007B10DB">
        <w:trPr>
          <w:trHeight w:hRule="exact" w:val="386"/>
        </w:trPr>
        <w:tc>
          <w:tcPr>
            <w:tcW w:w="32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ind w:left="86"/>
              <w:rPr>
                <w:color w:val="000000"/>
              </w:rPr>
            </w:pPr>
            <w:r w:rsidRPr="00C71941">
              <w:rPr>
                <w:color w:val="000000"/>
              </w:rPr>
              <w:t>Осетинская  литература</w:t>
            </w:r>
          </w:p>
        </w:tc>
        <w:tc>
          <w:tcPr>
            <w:tcW w:w="3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rPr>
                <w:color w:val="000000"/>
              </w:rPr>
            </w:pP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P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324" w:lineRule="exact"/>
              <w:ind w:left="133"/>
              <w:rPr>
                <w:color w:val="000000"/>
              </w:rPr>
            </w:pPr>
            <w:r w:rsidRPr="00C71941">
              <w:rPr>
                <w:color w:val="000000"/>
              </w:rPr>
              <w:t>Устный экзамен в традиционной форме</w:t>
            </w:r>
          </w:p>
        </w:tc>
      </w:tr>
    </w:tbl>
    <w:p w:rsidR="00C71941" w:rsidRDefault="00C71941" w:rsidP="00C71941">
      <w:pPr>
        <w:rPr>
          <w:sz w:val="28"/>
          <w:szCs w:val="28"/>
        </w:rPr>
      </w:pPr>
    </w:p>
    <w:p w:rsidR="00C71941" w:rsidRPr="00DE59CD" w:rsidRDefault="00C71941" w:rsidP="00C71941">
      <w:pPr>
        <w:rPr>
          <w:sz w:val="28"/>
          <w:szCs w:val="28"/>
        </w:rPr>
      </w:pPr>
    </w:p>
    <w:p w:rsidR="00CF3276" w:rsidRPr="0095626F" w:rsidRDefault="00CF3276" w:rsidP="00C71941">
      <w:pPr>
        <w:widowControl w:val="0"/>
        <w:autoSpaceDE w:val="0"/>
        <w:autoSpaceDN w:val="0"/>
        <w:adjustRightInd w:val="0"/>
        <w:ind w:firstLine="426"/>
        <w:jc w:val="both"/>
        <w:outlineLvl w:val="2"/>
      </w:pPr>
    </w:p>
    <w:p w:rsidR="004541C9" w:rsidRPr="00C71941" w:rsidRDefault="001D5EAD" w:rsidP="004541C9">
      <w:pPr>
        <w:numPr>
          <w:ilvl w:val="2"/>
          <w:numId w:val="36"/>
        </w:numPr>
        <w:ind w:left="567" w:firstLine="0"/>
        <w:jc w:val="both"/>
        <w:rPr>
          <w:color w:val="0D0D0D"/>
        </w:rPr>
      </w:pPr>
      <w:r w:rsidRPr="00C71941">
        <w:rPr>
          <w:b/>
          <w:bCs/>
        </w:rPr>
        <w:t>Материально-техниче</w:t>
      </w:r>
      <w:r w:rsidR="00BD6776" w:rsidRPr="00C71941">
        <w:rPr>
          <w:b/>
          <w:bCs/>
        </w:rPr>
        <w:t>ские условия реализации</w:t>
      </w:r>
      <w:r w:rsidRPr="00C71941">
        <w:rPr>
          <w:b/>
          <w:bCs/>
        </w:rPr>
        <w:t xml:space="preserve"> образовательной программы среднего </w:t>
      </w:r>
      <w:r w:rsidR="00BD6776" w:rsidRPr="00C71941">
        <w:rPr>
          <w:b/>
          <w:bCs/>
        </w:rPr>
        <w:t>общ</w:t>
      </w:r>
      <w:r w:rsidR="00BD6776" w:rsidRPr="00C71941">
        <w:rPr>
          <w:b/>
          <w:bCs/>
        </w:rPr>
        <w:t>е</w:t>
      </w:r>
      <w:r w:rsidR="00BD6776" w:rsidRPr="00C71941">
        <w:rPr>
          <w:b/>
          <w:bCs/>
        </w:rPr>
        <w:t xml:space="preserve">го </w:t>
      </w:r>
      <w:r w:rsidRPr="00C71941">
        <w:rPr>
          <w:b/>
          <w:bCs/>
        </w:rPr>
        <w:t xml:space="preserve">образования </w:t>
      </w:r>
    </w:p>
    <w:p w:rsidR="004541C9" w:rsidRPr="00C71941" w:rsidRDefault="001D5EAD" w:rsidP="004541C9">
      <w:pPr>
        <w:ind w:left="567"/>
        <w:jc w:val="both"/>
      </w:pPr>
      <w:r w:rsidRPr="00C71941">
        <w:t xml:space="preserve">Средняя наполняемость классов составляет </w:t>
      </w:r>
      <w:r w:rsidR="004C4AD4" w:rsidRPr="00C71941">
        <w:t>10 человек</w:t>
      </w:r>
      <w:r w:rsidRPr="00C71941">
        <w:t>. Организация образовательного процесса осущест</w:t>
      </w:r>
      <w:r w:rsidRPr="00C71941">
        <w:t>в</w:t>
      </w:r>
      <w:r w:rsidRPr="00C71941">
        <w:t>ляется в условиях классно-кабинетной системы в соответствии с учебным планом, основными нормами техники безопасности и санитарно-гигиеническими правилами. Материально-технические условия обесп</w:t>
      </w:r>
      <w:r w:rsidRPr="00C71941">
        <w:t>е</w:t>
      </w:r>
      <w:r w:rsidRPr="00C71941">
        <w:t>чивают с</w:t>
      </w:r>
      <w:r w:rsidRPr="00C71941">
        <w:t>о</w:t>
      </w:r>
      <w:r w:rsidRPr="00C71941">
        <w:t xml:space="preserve">блюдение: </w:t>
      </w:r>
    </w:p>
    <w:p w:rsidR="004541C9" w:rsidRPr="00C71941" w:rsidRDefault="001D5EAD" w:rsidP="004541C9">
      <w:pPr>
        <w:ind w:left="567"/>
        <w:jc w:val="both"/>
      </w:pPr>
      <w:r w:rsidRPr="00C71941">
        <w:t>- санитарно-гигиенических норм образовательного процесса, санитарно-бытовых условий, соц</w:t>
      </w:r>
      <w:r w:rsidRPr="00C71941">
        <w:t>и</w:t>
      </w:r>
      <w:r w:rsidRPr="00C71941">
        <w:t>ально-бытовых условий, пожарной и электробезопасности, требований ох</w:t>
      </w:r>
      <w:r w:rsidR="005A0435" w:rsidRPr="00C71941">
        <w:t>раны труда.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265" w:lineRule="exact"/>
        <w:ind w:left="1702"/>
        <w:rPr>
          <w:color w:val="000000"/>
        </w:rPr>
      </w:pPr>
      <w:r w:rsidRPr="00C71941">
        <w:rPr>
          <w:color w:val="000000"/>
        </w:rPr>
        <w:t>Материально-техническая база школы приводится в соответствие с задачами по обесп</w:t>
      </w:r>
      <w:r w:rsidRPr="00C71941">
        <w:rPr>
          <w:color w:val="000000"/>
        </w:rPr>
        <w:t>е</w:t>
      </w:r>
      <w:r w:rsidRPr="00C71941">
        <w:rPr>
          <w:color w:val="000000"/>
        </w:rPr>
        <w:t>че-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316" w:lineRule="exact"/>
        <w:ind w:left="1702"/>
        <w:rPr>
          <w:color w:val="000000"/>
        </w:rPr>
      </w:pPr>
      <w:r w:rsidRPr="00C71941">
        <w:rPr>
          <w:color w:val="000000"/>
        </w:rPr>
        <w:t>нию реализации представленной основной образовательной программы и подлежит еже-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316" w:lineRule="exact"/>
        <w:ind w:left="1702"/>
        <w:rPr>
          <w:color w:val="000000"/>
        </w:rPr>
      </w:pPr>
      <w:r w:rsidRPr="00C71941">
        <w:rPr>
          <w:color w:val="000000"/>
        </w:rPr>
        <w:t>годному обновлению.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200" w:lineRule="exact"/>
      </w:pP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264" w:lineRule="exact"/>
      </w:pP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265" w:lineRule="exact"/>
        <w:ind w:left="2241"/>
        <w:rPr>
          <w:color w:val="000000"/>
        </w:rPr>
      </w:pPr>
      <w:r w:rsidRPr="00C71941">
        <w:rPr>
          <w:color w:val="000000"/>
        </w:rPr>
        <w:t>МБОУ «СОШ им.Т.К.Агузарова с. Нижняя Саниба » размещается в одном здании.</w:t>
      </w: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200" w:lineRule="exact"/>
        <w:rPr>
          <w:b/>
        </w:rPr>
      </w:pPr>
    </w:p>
    <w:p w:rsidR="00C71941" w:rsidRPr="00C71941" w:rsidRDefault="00C71941" w:rsidP="00C71941">
      <w:pPr>
        <w:widowControl w:val="0"/>
        <w:autoSpaceDE w:val="0"/>
        <w:autoSpaceDN w:val="0"/>
        <w:adjustRightInd w:val="0"/>
        <w:spacing w:line="265" w:lineRule="exact"/>
        <w:rPr>
          <w:b/>
          <w:color w:val="000000"/>
        </w:rPr>
      </w:pPr>
      <w:r w:rsidRPr="00C71941">
        <w:rPr>
          <w:b/>
          <w:color w:val="000000"/>
        </w:rPr>
        <w:t xml:space="preserve">                         </w:t>
      </w:r>
    </w:p>
    <w:p w:rsidR="00C71941" w:rsidRPr="00C71941" w:rsidRDefault="00C71941" w:rsidP="00C7194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941">
        <w:rPr>
          <w:rFonts w:ascii="Times New Roman" w:hAnsi="Times New Roman" w:cs="Times New Roman"/>
          <w:b/>
          <w:sz w:val="24"/>
          <w:szCs w:val="24"/>
        </w:rPr>
        <w:t>Обеспечение   образовательной   деятельности  оснащенными</w:t>
      </w:r>
    </w:p>
    <w:p w:rsidR="00C71941" w:rsidRPr="00C71941" w:rsidRDefault="00C71941" w:rsidP="00C7194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941">
        <w:rPr>
          <w:rFonts w:ascii="Times New Roman" w:hAnsi="Times New Roman" w:cs="Times New Roman"/>
          <w:b/>
          <w:sz w:val="24"/>
          <w:szCs w:val="24"/>
        </w:rPr>
        <w:t>зданиями, строениями, сооружениями, помещениями и территориями</w:t>
      </w:r>
    </w:p>
    <w:tbl>
      <w:tblPr>
        <w:tblW w:w="936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474"/>
        <w:gridCol w:w="3063"/>
        <w:gridCol w:w="4830"/>
      </w:tblGrid>
      <w:tr w:rsidR="00C71941" w:rsidRPr="006A1A0A" w:rsidTr="007B10DB">
        <w:trPr>
          <w:trHeight w:val="2492"/>
          <w:tblCellSpacing w:w="5" w:type="nil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A1A0A">
              <w:rPr>
                <w:rFonts w:ascii="Times New Roman" w:hAnsi="Times New Roman" w:cs="Times New Roman"/>
              </w:rPr>
              <w:t xml:space="preserve">N </w:t>
            </w:r>
            <w:r w:rsidRPr="006A1A0A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        (местоположение)       </w:t>
            </w:r>
            <w:r>
              <w:rPr>
                <w:rFonts w:ascii="Times New Roman" w:hAnsi="Times New Roman" w:cs="Times New Roman"/>
              </w:rPr>
              <w:br/>
              <w:t xml:space="preserve">здания,        строения,      </w:t>
            </w:r>
            <w:r>
              <w:rPr>
                <w:rFonts w:ascii="Times New Roman" w:hAnsi="Times New Roman" w:cs="Times New Roman"/>
              </w:rPr>
              <w:br/>
              <w:t xml:space="preserve">сооружения,    </w:t>
            </w:r>
            <w:r w:rsidRPr="006A1A0A">
              <w:rPr>
                <w:rFonts w:ascii="Times New Roman" w:hAnsi="Times New Roman" w:cs="Times New Roman"/>
              </w:rPr>
              <w:t>помещения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ind w:right="-6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 оснащенных</w:t>
            </w:r>
            <w:r w:rsidRPr="006A1A0A">
              <w:rPr>
                <w:rFonts w:ascii="Times New Roman" w:hAnsi="Times New Roman" w:cs="Times New Roman"/>
              </w:rPr>
              <w:t>зданий, ст</w:t>
            </w:r>
            <w:r>
              <w:rPr>
                <w:rFonts w:ascii="Times New Roman" w:hAnsi="Times New Roman" w:cs="Times New Roman"/>
              </w:rPr>
              <w:t xml:space="preserve">роений,  </w:t>
            </w:r>
            <w:r>
              <w:rPr>
                <w:rFonts w:ascii="Times New Roman" w:hAnsi="Times New Roman" w:cs="Times New Roman"/>
              </w:rPr>
              <w:br/>
              <w:t>сооружений, помещений</w:t>
            </w:r>
            <w:r w:rsidRPr="006A1A0A">
              <w:rPr>
                <w:rFonts w:ascii="Times New Roman" w:hAnsi="Times New Roman" w:cs="Times New Roman"/>
              </w:rPr>
              <w:t xml:space="preserve">  (учебные, </w:t>
            </w:r>
            <w:r>
              <w:rPr>
                <w:rFonts w:ascii="Times New Roman" w:hAnsi="Times New Roman" w:cs="Times New Roman"/>
              </w:rPr>
              <w:t>учебно-</w:t>
            </w:r>
            <w:r>
              <w:rPr>
                <w:rFonts w:ascii="Times New Roman" w:hAnsi="Times New Roman" w:cs="Times New Roman"/>
              </w:rPr>
              <w:br/>
              <w:t xml:space="preserve">    лабораторные,    </w:t>
            </w:r>
            <w:r w:rsidRPr="006A1A0A">
              <w:rPr>
                <w:rFonts w:ascii="Times New Roman" w:hAnsi="Times New Roman" w:cs="Times New Roman"/>
              </w:rPr>
              <w:t>администрат</w:t>
            </w:r>
            <w:r>
              <w:rPr>
                <w:rFonts w:ascii="Times New Roman" w:hAnsi="Times New Roman" w:cs="Times New Roman"/>
              </w:rPr>
              <w:t xml:space="preserve">ивные,  </w:t>
            </w:r>
            <w:r>
              <w:rPr>
                <w:rFonts w:ascii="Times New Roman" w:hAnsi="Times New Roman" w:cs="Times New Roman"/>
              </w:rPr>
              <w:br/>
              <w:t xml:space="preserve">подсобные, помещения </w:t>
            </w:r>
            <w:r w:rsidRPr="006A1A0A">
              <w:rPr>
                <w:rFonts w:ascii="Times New Roman" w:hAnsi="Times New Roman" w:cs="Times New Roman"/>
              </w:rPr>
              <w:t xml:space="preserve"> для занят</w:t>
            </w:r>
            <w:r>
              <w:rPr>
                <w:rFonts w:ascii="Times New Roman" w:hAnsi="Times New Roman" w:cs="Times New Roman"/>
              </w:rPr>
              <w:t xml:space="preserve">ия     </w:t>
            </w:r>
            <w:r>
              <w:rPr>
                <w:rFonts w:ascii="Times New Roman" w:hAnsi="Times New Roman" w:cs="Times New Roman"/>
              </w:rPr>
              <w:br/>
              <w:t xml:space="preserve">физической культурой </w:t>
            </w:r>
            <w:r w:rsidRPr="006A1A0A">
              <w:rPr>
                <w:rFonts w:ascii="Times New Roman" w:hAnsi="Times New Roman" w:cs="Times New Roman"/>
              </w:rPr>
              <w:t xml:space="preserve"> и спортом, дл</w:t>
            </w:r>
            <w:r>
              <w:rPr>
                <w:rFonts w:ascii="Times New Roman" w:hAnsi="Times New Roman" w:cs="Times New Roman"/>
              </w:rPr>
              <w:t xml:space="preserve">я    </w:t>
            </w:r>
            <w:r>
              <w:rPr>
                <w:rFonts w:ascii="Times New Roman" w:hAnsi="Times New Roman" w:cs="Times New Roman"/>
              </w:rPr>
              <w:br/>
              <w:t xml:space="preserve">     обеспечения     </w:t>
            </w:r>
            <w:r w:rsidRPr="006A1A0A">
              <w:rPr>
                <w:rFonts w:ascii="Times New Roman" w:hAnsi="Times New Roman" w:cs="Times New Roman"/>
              </w:rPr>
              <w:t>обучающих</w:t>
            </w:r>
            <w:r>
              <w:rPr>
                <w:rFonts w:ascii="Times New Roman" w:hAnsi="Times New Roman" w:cs="Times New Roman"/>
              </w:rPr>
              <w:t xml:space="preserve">ся,     </w:t>
            </w:r>
            <w:r>
              <w:rPr>
                <w:rFonts w:ascii="Times New Roman" w:hAnsi="Times New Roman" w:cs="Times New Roman"/>
              </w:rPr>
              <w:br/>
              <w:t xml:space="preserve">   воспитанников и   </w:t>
            </w:r>
            <w:r w:rsidRPr="006A1A0A">
              <w:rPr>
                <w:rFonts w:ascii="Times New Roman" w:hAnsi="Times New Roman" w:cs="Times New Roman"/>
              </w:rPr>
              <w:t xml:space="preserve">работников </w:t>
            </w:r>
            <w:r>
              <w:rPr>
                <w:rFonts w:ascii="Times New Roman" w:hAnsi="Times New Roman" w:cs="Times New Roman"/>
              </w:rPr>
              <w:t xml:space="preserve">питанием </w:t>
            </w:r>
            <w:r>
              <w:rPr>
                <w:rFonts w:ascii="Times New Roman" w:hAnsi="Times New Roman" w:cs="Times New Roman"/>
              </w:rPr>
              <w:br/>
              <w:t xml:space="preserve">    и медицинским    </w:t>
            </w:r>
            <w:r w:rsidRPr="006A1A0A">
              <w:rPr>
                <w:rFonts w:ascii="Times New Roman" w:hAnsi="Times New Roman" w:cs="Times New Roman"/>
              </w:rPr>
              <w:t>обслуживанием, и</w:t>
            </w:r>
            <w:r>
              <w:rPr>
                <w:rFonts w:ascii="Times New Roman" w:hAnsi="Times New Roman" w:cs="Times New Roman"/>
              </w:rPr>
              <w:t xml:space="preserve">ное) </w:t>
            </w:r>
            <w:r>
              <w:rPr>
                <w:rFonts w:ascii="Times New Roman" w:hAnsi="Times New Roman" w:cs="Times New Roman"/>
              </w:rPr>
              <w:br/>
              <w:t xml:space="preserve"> с указанием площади </w:t>
            </w:r>
            <w:r w:rsidRPr="006A1A0A">
              <w:rPr>
                <w:rFonts w:ascii="Times New Roman" w:hAnsi="Times New Roman" w:cs="Times New Roman"/>
              </w:rPr>
              <w:t xml:space="preserve">  (кв. м)</w:t>
            </w:r>
          </w:p>
        </w:tc>
      </w:tr>
      <w:tr w:rsidR="00C71941" w:rsidRPr="006A1A0A" w:rsidTr="007B10DB">
        <w:trPr>
          <w:tblCellSpacing w:w="5" w:type="nil"/>
        </w:trPr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A1A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A1A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941" w:rsidRPr="001E63B1" w:rsidTr="007B10DB">
        <w:trPr>
          <w:trHeight w:val="7238"/>
          <w:tblCellSpacing w:w="5" w:type="nil"/>
        </w:trPr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A1A0A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3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DE3333" w:rsidRDefault="00C71941" w:rsidP="007B10DB">
            <w:r w:rsidRPr="00DE3333">
              <w:t>363124, РСО-Алания, Пр</w:t>
            </w:r>
            <w:r w:rsidRPr="00DE3333">
              <w:t>и</w:t>
            </w:r>
            <w:r w:rsidRPr="00DE3333">
              <w:t>городный район, с.Нижняя Саниба, ул.Агузарова Т</w:t>
            </w:r>
            <w:r w:rsidRPr="00DE3333">
              <w:t>а</w:t>
            </w:r>
            <w:r w:rsidRPr="00DE3333">
              <w:t>мерлана Кимовича Агуз</w:t>
            </w:r>
            <w:r w:rsidRPr="00DE3333">
              <w:t>а</w:t>
            </w:r>
            <w:r w:rsidRPr="00DE3333">
              <w:t>рова, 144</w:t>
            </w:r>
          </w:p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Default="00C71941" w:rsidP="007B10DB">
            <w:pPr>
              <w:rPr>
                <w:bCs/>
              </w:rPr>
            </w:pP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Учебные  кабинеты – 1091,1кв.м</w:t>
            </w:r>
          </w:p>
          <w:p w:rsidR="00C71941" w:rsidRPr="001E63B1" w:rsidRDefault="00C71941" w:rsidP="007B10DB">
            <w:pPr>
              <w:rPr>
                <w:bCs/>
              </w:rPr>
            </w:pPr>
            <w:r w:rsidRPr="006A1A0A">
              <w:rPr>
                <w:bCs/>
              </w:rPr>
              <w:t>Учебн</w:t>
            </w:r>
            <w:r>
              <w:rPr>
                <w:bCs/>
              </w:rPr>
              <w:t>о –лабораторные помещения – 72,2кв.м</w:t>
            </w:r>
          </w:p>
          <w:p w:rsidR="00C71941" w:rsidRDefault="00C71941" w:rsidP="007B10DB">
            <w:pPr>
              <w:rPr>
                <w:bCs/>
              </w:rPr>
            </w:pPr>
            <w:r w:rsidRPr="006A1A0A">
              <w:rPr>
                <w:bCs/>
              </w:rPr>
              <w:t>Ад</w:t>
            </w:r>
            <w:r>
              <w:rPr>
                <w:bCs/>
              </w:rPr>
              <w:t>министративные помещения – 99,6кв.м</w:t>
            </w:r>
          </w:p>
          <w:p w:rsidR="00C71941" w:rsidRDefault="00C71941" w:rsidP="007B10DB">
            <w:pPr>
              <w:rPr>
                <w:bCs/>
              </w:rPr>
            </w:pPr>
            <w:r>
              <w:rPr>
                <w:bCs/>
              </w:rPr>
              <w:t>спортивный зал– 170,8кв.м</w:t>
            </w: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столовая – 130,5кв.м</w:t>
            </w: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медицинский кабинет – 19,1кв.м</w:t>
            </w:r>
          </w:p>
          <w:p w:rsidR="00C71941" w:rsidRPr="001E63B1" w:rsidRDefault="00C71941" w:rsidP="007B10D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иное :</w:t>
            </w: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вестибюль-193,6кв.м</w:t>
            </w:r>
          </w:p>
          <w:p w:rsidR="00C71941" w:rsidRPr="001E63B1" w:rsidRDefault="00C71941" w:rsidP="007B10DB">
            <w:pPr>
              <w:rPr>
                <w:bCs/>
              </w:rPr>
            </w:pPr>
            <w:r w:rsidRPr="006A1A0A">
              <w:rPr>
                <w:bCs/>
              </w:rPr>
              <w:t>актовый зал</w:t>
            </w:r>
            <w:r>
              <w:rPr>
                <w:bCs/>
              </w:rPr>
              <w:t>-118,6кв.м</w:t>
            </w:r>
          </w:p>
          <w:p w:rsidR="00C71941" w:rsidRPr="001E63B1" w:rsidRDefault="00C71941" w:rsidP="007B10DB">
            <w:pPr>
              <w:rPr>
                <w:bCs/>
              </w:rPr>
            </w:pPr>
            <w:r w:rsidRPr="006A1A0A">
              <w:rPr>
                <w:bCs/>
              </w:rPr>
              <w:t xml:space="preserve">библиотека – </w:t>
            </w:r>
            <w:r>
              <w:rPr>
                <w:bCs/>
              </w:rPr>
              <w:t>20,8кв.м</w:t>
            </w: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лестничные клетки</w:t>
            </w:r>
            <w:r w:rsidRPr="006A1A0A">
              <w:rPr>
                <w:bCs/>
              </w:rPr>
              <w:t xml:space="preserve"> – </w:t>
            </w:r>
            <w:r>
              <w:rPr>
                <w:bCs/>
              </w:rPr>
              <w:t>140,8кв.м</w:t>
            </w: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раздевалки – 21,3кв.м</w:t>
            </w: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коридоры, тамбур – 858,6кв.м</w:t>
            </w: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душевые, сан.узлы – 114,3кв.м</w:t>
            </w:r>
          </w:p>
          <w:p w:rsidR="00C71941" w:rsidRPr="001E63B1" w:rsidRDefault="00C71941" w:rsidP="007B10DB">
            <w:pPr>
              <w:rPr>
                <w:bCs/>
              </w:rPr>
            </w:pPr>
            <w:r>
              <w:rPr>
                <w:bCs/>
              </w:rPr>
              <w:t>инвентарная – 4,3кв.м</w:t>
            </w:r>
          </w:p>
        </w:tc>
      </w:tr>
      <w:tr w:rsidR="00C71941" w:rsidRPr="001E63B1" w:rsidTr="007B10DB">
        <w:trPr>
          <w:trHeight w:val="240"/>
          <w:tblCellSpacing w:w="5" w:type="nil"/>
        </w:trPr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6A1A0A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A1A0A">
              <w:rPr>
                <w:rFonts w:ascii="Times New Roman" w:hAnsi="Times New Roman" w:cs="Times New Roman"/>
              </w:rPr>
              <w:t>Всего (кв. м):</w:t>
            </w:r>
          </w:p>
        </w:tc>
        <w:tc>
          <w:tcPr>
            <w:tcW w:w="4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41" w:rsidRPr="001E63B1" w:rsidRDefault="00C71941" w:rsidP="007B10DB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1E63B1">
              <w:rPr>
                <w:rFonts w:ascii="Times New Roman" w:hAnsi="Times New Roman" w:cs="Times New Roman"/>
                <w:b/>
                <w:bCs/>
              </w:rPr>
              <w:t>3083,1кв.м.</w:t>
            </w:r>
          </w:p>
        </w:tc>
      </w:tr>
    </w:tbl>
    <w:p w:rsidR="00C71941" w:rsidRDefault="00C71941" w:rsidP="00C71941">
      <w:pPr>
        <w:widowControl w:val="0"/>
        <w:autoSpaceDE w:val="0"/>
        <w:autoSpaceDN w:val="0"/>
        <w:adjustRightInd w:val="0"/>
        <w:spacing w:line="302" w:lineRule="exact"/>
        <w:ind w:right="36"/>
        <w:rPr>
          <w:color w:val="000000"/>
        </w:rPr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302" w:lineRule="exact"/>
        <w:ind w:left="10840"/>
        <w:rPr>
          <w:color w:val="000000"/>
        </w:rPr>
        <w:sectPr w:rsidR="00C71941" w:rsidSect="009D3008">
          <w:pgSz w:w="11906" w:h="16838"/>
          <w:pgMar w:top="0" w:right="0" w:bottom="0" w:left="246" w:header="720" w:footer="720" w:gutter="0"/>
          <w:cols w:space="720"/>
          <w:noEndnote/>
        </w:sectPr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200" w:lineRule="exact"/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200" w:lineRule="exact"/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362" w:lineRule="exact"/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216" w:lineRule="exact"/>
        <w:rPr>
          <w:color w:val="000000"/>
        </w:rPr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200" w:lineRule="exact"/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200" w:lineRule="exact"/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99"/>
        <w:gridCol w:w="1274"/>
      </w:tblGrid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Количество кабинетов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математики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химии и биологии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информатики, снабженный выходом в Интернет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8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русского языка и литературы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истории и обществознания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географии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Кабинет ОБЖ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английского языка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технологии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 физики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Кабинет родного языка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Актовый зал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Спортивный зал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Библиотека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Столовая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8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Медицинский кабинет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71941" w:rsidTr="007B10DB">
        <w:trPr>
          <w:trHeight w:hRule="exact" w:val="286"/>
        </w:trPr>
        <w:tc>
          <w:tcPr>
            <w:tcW w:w="7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7"/>
              <w:rPr>
                <w:color w:val="000000"/>
              </w:rPr>
            </w:pPr>
            <w:r>
              <w:rPr>
                <w:color w:val="000000"/>
              </w:rPr>
              <w:t>Административных и служебных помещений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1941" w:rsidRDefault="00C71941" w:rsidP="007B10D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05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C71941" w:rsidRDefault="00C71941" w:rsidP="00C71941">
      <w:pPr>
        <w:widowControl w:val="0"/>
        <w:autoSpaceDE w:val="0"/>
        <w:autoSpaceDN w:val="0"/>
        <w:adjustRightInd w:val="0"/>
        <w:spacing w:line="200" w:lineRule="exact"/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200" w:lineRule="exact"/>
      </w:pPr>
    </w:p>
    <w:p w:rsidR="00C71941" w:rsidRDefault="00C71941" w:rsidP="00C71941">
      <w:pPr>
        <w:widowControl w:val="0"/>
        <w:autoSpaceDE w:val="0"/>
        <w:autoSpaceDN w:val="0"/>
        <w:adjustRightInd w:val="0"/>
        <w:spacing w:line="200" w:lineRule="exact"/>
        <w:ind w:left="709"/>
      </w:pPr>
    </w:p>
    <w:tbl>
      <w:tblPr>
        <w:tblW w:w="1048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18"/>
        <w:gridCol w:w="7371"/>
      </w:tblGrid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ind w:left="709"/>
              <w:jc w:val="center"/>
              <w:rPr>
                <w:b/>
              </w:rPr>
            </w:pPr>
            <w:r w:rsidRPr="00993118">
              <w:rPr>
                <w:b/>
              </w:rPr>
              <w:t>Основная общеобр</w:t>
            </w:r>
            <w:r w:rsidRPr="00993118">
              <w:rPr>
                <w:b/>
              </w:rPr>
              <w:t>а</w:t>
            </w:r>
            <w:r w:rsidRPr="00993118">
              <w:rPr>
                <w:b/>
              </w:rPr>
              <w:t>зовательная пр</w:t>
            </w:r>
            <w:r w:rsidRPr="00993118">
              <w:rPr>
                <w:b/>
              </w:rPr>
              <w:t>о</w:t>
            </w:r>
            <w:r w:rsidRPr="00993118">
              <w:rPr>
                <w:b/>
              </w:rPr>
              <w:t>грамма основного   и среднего общего о</w:t>
            </w:r>
            <w:r w:rsidRPr="00993118">
              <w:rPr>
                <w:b/>
              </w:rPr>
              <w:t>б</w:t>
            </w:r>
            <w:r w:rsidRPr="00993118">
              <w:rPr>
                <w:b/>
              </w:rPr>
              <w:t>разования</w:t>
            </w:r>
          </w:p>
          <w:p w:rsidR="00C71941" w:rsidRPr="00993118" w:rsidRDefault="00C71941" w:rsidP="007B10DB">
            <w:pPr>
              <w:ind w:left="709"/>
              <w:jc w:val="center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ind w:left="709"/>
            </w:pP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spacing w:line="230" w:lineRule="exact"/>
              <w:jc w:val="center"/>
              <w:rPr>
                <w:bCs/>
              </w:rPr>
            </w:pPr>
            <w:r w:rsidRPr="00993118">
              <w:rPr>
                <w:bCs/>
              </w:rPr>
              <w:t>Предметы, курсы, дисципл</w:t>
            </w:r>
            <w:r w:rsidRPr="00993118">
              <w:rPr>
                <w:bCs/>
              </w:rPr>
              <w:t>и</w:t>
            </w:r>
            <w:r w:rsidRPr="00993118">
              <w:rPr>
                <w:bCs/>
              </w:rPr>
              <w:t>ны (модули):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</w:tr>
      <w:tr w:rsidR="00C71941" w:rsidRPr="002C73E4" w:rsidTr="00C71941">
        <w:trPr>
          <w:trHeight w:val="396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Осетинский язык и литер</w:t>
            </w:r>
            <w:r w:rsidRPr="00993118">
              <w:rPr>
                <w:b/>
              </w:rPr>
              <w:t>а</w:t>
            </w:r>
            <w:r w:rsidRPr="00993118">
              <w:rPr>
                <w:b/>
              </w:rPr>
              <w:t xml:space="preserve">тура </w:t>
            </w:r>
          </w:p>
          <w:p w:rsidR="00C71941" w:rsidRPr="00993118" w:rsidRDefault="00C71941" w:rsidP="007B10DB">
            <w:pPr>
              <w:ind w:hanging="284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осетинского языка и литературы</w:t>
            </w:r>
          </w:p>
        </w:tc>
      </w:tr>
      <w:tr w:rsidR="00C71941" w:rsidRPr="004A72EE" w:rsidTr="00C71941">
        <w:trPr>
          <w:trHeight w:val="1734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учебные парты; шкафы для таблиц и книг;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-интерактивная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стенды по осетинскому языку; портреты осетинских писателей; разд</w:t>
            </w:r>
            <w:r w:rsidRPr="00993118">
              <w:t>а</w:t>
            </w:r>
            <w:r w:rsidRPr="00993118">
              <w:t>точный материалы</w:t>
            </w:r>
          </w:p>
        </w:tc>
      </w:tr>
      <w:tr w:rsidR="00C71941" w:rsidRPr="006243FB" w:rsidTr="00C71941">
        <w:trPr>
          <w:trHeight w:val="40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Русский язык и литература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русского  языка и литературы</w:t>
            </w:r>
          </w:p>
        </w:tc>
      </w:tr>
      <w:tr w:rsidR="00C71941" w:rsidRPr="004A72EE" w:rsidTr="00C71941">
        <w:trPr>
          <w:trHeight w:val="2378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 xml:space="preserve">учебные парты. 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доска; шкафы для таблиц и метод.литературы;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-интерактивная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стенды с высказываниями о русском языке, стенд «В мире русской л</w:t>
            </w:r>
            <w:r w:rsidRPr="00993118">
              <w:t>и</w:t>
            </w:r>
            <w:r w:rsidRPr="00993118">
              <w:t>тературы», портреты писателей;</w:t>
            </w:r>
          </w:p>
          <w:p w:rsidR="00C71941" w:rsidRPr="00993118" w:rsidRDefault="00C71941" w:rsidP="007B10DB">
            <w:pPr>
              <w:shd w:val="clear" w:color="auto" w:fill="FFFFFF"/>
              <w:rPr>
                <w:u w:val="single"/>
              </w:rPr>
            </w:pPr>
            <w:r w:rsidRPr="00993118">
              <w:t>раздаточный материал, тесты дляработы со школьниками.</w:t>
            </w:r>
          </w:p>
        </w:tc>
      </w:tr>
      <w:tr w:rsidR="00C71941" w:rsidRPr="00B7483A" w:rsidTr="00C71941">
        <w:trPr>
          <w:trHeight w:val="210"/>
        </w:trPr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rFonts w:eastAsia="Batang"/>
                <w:b/>
              </w:rPr>
              <w:t>Кабинет русского языка:</w:t>
            </w:r>
          </w:p>
        </w:tc>
      </w:tr>
      <w:tr w:rsidR="00C71941" w:rsidTr="00C71941">
        <w:trPr>
          <w:trHeight w:val="1735"/>
        </w:trPr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учебные парты;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-аудиторская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таблицы по русскому языку, портреты писателей;</w:t>
            </w:r>
          </w:p>
          <w:p w:rsidR="00C71941" w:rsidRPr="00993118" w:rsidRDefault="00C71941" w:rsidP="007B10DB">
            <w:pPr>
              <w:shd w:val="clear" w:color="auto" w:fill="FFFFFF"/>
              <w:rPr>
                <w:rFonts w:eastAsia="Batang"/>
              </w:rPr>
            </w:pPr>
            <w:r w:rsidRPr="00993118">
              <w:t>раздаточный материал.</w:t>
            </w:r>
          </w:p>
        </w:tc>
      </w:tr>
      <w:tr w:rsidR="00C71941" w:rsidRPr="00B7483A" w:rsidTr="00C71941">
        <w:trPr>
          <w:trHeight w:val="40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Английский язык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rFonts w:eastAsia="Batang"/>
                <w:b/>
              </w:rPr>
              <w:t>Кабинет английского  языка:</w:t>
            </w:r>
          </w:p>
        </w:tc>
      </w:tr>
      <w:tr w:rsidR="00C71941" w:rsidRPr="00E47E60" w:rsidTr="00C71941">
        <w:trPr>
          <w:trHeight w:val="2685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-лингафонный  кабинет;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-интерактивная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-пульты учителя и учеников;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 телефонно-микрофонные гарнитуры учителя и учеников;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МФУ);Д</w:t>
            </w:r>
            <w:r w:rsidRPr="00993118">
              <w:rPr>
                <w:rFonts w:eastAsia="Batang"/>
                <w:lang w:val="en-US"/>
              </w:rPr>
              <w:t>VD</w:t>
            </w:r>
            <w:r w:rsidRPr="00993118">
              <w:rPr>
                <w:rFonts w:eastAsia="Batang"/>
              </w:rPr>
              <w:t>-диски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пособия, таблицы, грамматические схемы;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стенды «Англия. Достопримечательности»;</w:t>
            </w:r>
          </w:p>
          <w:p w:rsidR="00C71941" w:rsidRPr="00993118" w:rsidRDefault="00C71941" w:rsidP="007B10DB">
            <w:pPr>
              <w:shd w:val="clear" w:color="auto" w:fill="FFFFFF"/>
              <w:rPr>
                <w:u w:val="single"/>
              </w:rPr>
            </w:pPr>
            <w:r w:rsidRPr="00993118">
              <w:t>раздаточный материал.</w:t>
            </w:r>
          </w:p>
          <w:p w:rsidR="00C71941" w:rsidRPr="00993118" w:rsidRDefault="00C71941" w:rsidP="007B10DB">
            <w:r w:rsidRPr="00993118">
              <w:t>портреты английских писателей; карта Англии</w:t>
            </w:r>
          </w:p>
          <w:p w:rsidR="00C71941" w:rsidRPr="00993118" w:rsidRDefault="00C71941" w:rsidP="007B10DB"/>
        </w:tc>
      </w:tr>
      <w:tr w:rsidR="00C71941" w:rsidRPr="006243FB" w:rsidTr="00C71941">
        <w:trPr>
          <w:trHeight w:val="420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Математика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математики и черчения</w:t>
            </w:r>
          </w:p>
        </w:tc>
      </w:tr>
      <w:tr w:rsidR="00C71941" w:rsidRPr="004A72EE" w:rsidTr="00C71941">
        <w:trPr>
          <w:trHeight w:val="1833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 xml:space="preserve">учебные парты. 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доска; шкафы для таблиц и метод.литературы;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стенды;портреты математиков; макеты геометрических фигур; инс</w:t>
            </w:r>
            <w:r w:rsidRPr="00993118">
              <w:t>т</w:t>
            </w:r>
            <w:r w:rsidRPr="00993118">
              <w:t>рументы для черчения;</w:t>
            </w:r>
          </w:p>
          <w:p w:rsidR="00C71941" w:rsidRPr="00993118" w:rsidRDefault="00C71941" w:rsidP="007B10DB">
            <w:pPr>
              <w:shd w:val="clear" w:color="auto" w:fill="FFFFFF"/>
              <w:rPr>
                <w:u w:val="single"/>
              </w:rPr>
            </w:pPr>
            <w:r w:rsidRPr="00993118">
              <w:t>раздаточный материал.</w:t>
            </w:r>
          </w:p>
          <w:p w:rsidR="00C71941" w:rsidRPr="00993118" w:rsidRDefault="00C71941" w:rsidP="007B10DB"/>
        </w:tc>
      </w:tr>
      <w:tr w:rsidR="00C71941" w:rsidRPr="004A72EE" w:rsidTr="00C71941">
        <w:trPr>
          <w:trHeight w:val="306"/>
        </w:trPr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Кабинет математики </w:t>
            </w:r>
          </w:p>
          <w:p w:rsidR="00C71941" w:rsidRPr="00993118" w:rsidRDefault="00C71941" w:rsidP="007B10DB"/>
        </w:tc>
      </w:tr>
      <w:tr w:rsidR="00C71941" w:rsidTr="00C71941">
        <w:trPr>
          <w:trHeight w:val="1836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учебные парты;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доска; шкафы для таблиц и метод.литературы;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-аудиторская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стенды, портреты математиков;</w:t>
            </w:r>
          </w:p>
          <w:p w:rsidR="00C71941" w:rsidRPr="00993118" w:rsidRDefault="00C71941" w:rsidP="007B10DB">
            <w:pPr>
              <w:shd w:val="clear" w:color="auto" w:fill="FFFFFF"/>
              <w:rPr>
                <w:u w:val="single"/>
              </w:rPr>
            </w:pPr>
            <w:r w:rsidRPr="00993118">
              <w:t>раздаточный материал.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</w:p>
          <w:p w:rsidR="00C71941" w:rsidRPr="00993118" w:rsidRDefault="00C71941" w:rsidP="007B10DB"/>
        </w:tc>
      </w:tr>
      <w:tr w:rsidR="00C71941" w:rsidRPr="006243FB" w:rsidTr="00C71941">
        <w:trPr>
          <w:trHeight w:val="150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Информатика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информатики</w:t>
            </w:r>
          </w:p>
        </w:tc>
      </w:tr>
      <w:tr w:rsidR="00C71941" w:rsidRPr="00E47AFC" w:rsidTr="00C71941">
        <w:trPr>
          <w:trHeight w:val="1785"/>
        </w:trPr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учебные парты;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магнитная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-интерактивная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-веб-камера;</w:t>
            </w:r>
          </w:p>
          <w:p w:rsidR="00C71941" w:rsidRPr="00993118" w:rsidRDefault="00C71941" w:rsidP="007B10DB">
            <w:r w:rsidRPr="00993118">
              <w:rPr>
                <w:rFonts w:eastAsia="Batang"/>
              </w:rPr>
              <w:t>-АРМ (компьютеры, проектор,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тесты по предмету;</w:t>
            </w:r>
          </w:p>
          <w:p w:rsidR="00C71941" w:rsidRPr="00993118" w:rsidRDefault="00C71941" w:rsidP="007B10DB">
            <w:pPr>
              <w:shd w:val="clear" w:color="auto" w:fill="FFFFFF"/>
              <w:rPr>
                <w:u w:val="single"/>
              </w:rPr>
            </w:pPr>
            <w:r w:rsidRPr="00993118">
              <w:t>раздаточный материал.</w:t>
            </w:r>
          </w:p>
        </w:tc>
      </w:tr>
      <w:tr w:rsidR="00C71941" w:rsidRPr="00E47AFC" w:rsidTr="00C71941">
        <w:trPr>
          <w:trHeight w:val="779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Лаборатория информатики</w:t>
            </w:r>
          </w:p>
          <w:p w:rsidR="00C71941" w:rsidRPr="00993118" w:rsidRDefault="00C71941" w:rsidP="007B10DB">
            <w:r w:rsidRPr="00993118">
              <w:t>Шкафы для таблиц, дисков</w:t>
            </w:r>
          </w:p>
          <w:p w:rsidR="00C71941" w:rsidRPr="00993118" w:rsidRDefault="00C71941" w:rsidP="007B10DB">
            <w:r w:rsidRPr="00993118">
              <w:t>-сейф; таблицы по информатике.</w:t>
            </w:r>
          </w:p>
        </w:tc>
      </w:tr>
      <w:tr w:rsidR="00C71941" w:rsidRPr="00E47AFC" w:rsidTr="00C71941">
        <w:trPr>
          <w:trHeight w:val="186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История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истории</w:t>
            </w:r>
          </w:p>
        </w:tc>
      </w:tr>
      <w:tr w:rsidR="00C71941" w:rsidRPr="00B24058" w:rsidTr="00C71941">
        <w:trPr>
          <w:trHeight w:val="1455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Default="00C71941" w:rsidP="007B10DB">
            <w:pPr>
              <w:rPr>
                <w:rFonts w:eastAsia="Batang"/>
              </w:rPr>
            </w:pP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учебные парты;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-интерактивная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Стенд с высказыванием Цицерона; герб и флаг России; герб и флаг Осетии; гимн России; портрет полководцев; портрет Путина В.В.; та</w:t>
            </w:r>
            <w:r w:rsidRPr="00993118">
              <w:rPr>
                <w:rFonts w:eastAsia="Batang"/>
              </w:rPr>
              <w:t>б</w:t>
            </w:r>
            <w:r w:rsidRPr="00993118">
              <w:rPr>
                <w:rFonts w:eastAsia="Batang"/>
              </w:rPr>
              <w:t>лица – схемы по обществознанию; Стенд «Генеологическое древо Р</w:t>
            </w:r>
            <w:r w:rsidRPr="00993118">
              <w:rPr>
                <w:rFonts w:eastAsia="Batang"/>
              </w:rPr>
              <w:t>ю</w:t>
            </w:r>
            <w:r w:rsidRPr="00993118">
              <w:rPr>
                <w:rFonts w:eastAsia="Batang"/>
              </w:rPr>
              <w:t>риковичей», карты .</w:t>
            </w:r>
          </w:p>
          <w:p w:rsidR="00C71941" w:rsidRPr="00993118" w:rsidRDefault="00C71941" w:rsidP="007B10DB"/>
        </w:tc>
      </w:tr>
      <w:tr w:rsidR="00C71941" w:rsidRPr="00B24058" w:rsidTr="00C71941">
        <w:trPr>
          <w:trHeight w:val="189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География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географии</w:t>
            </w:r>
          </w:p>
        </w:tc>
      </w:tr>
      <w:tr w:rsidR="00C71941" w:rsidRPr="004A72EE" w:rsidTr="00C71941">
        <w:trPr>
          <w:trHeight w:val="1543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учебные парты;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доска; шкафы для таблиц и метод.литературы;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 xml:space="preserve"> -АРМ (компьютер, проектор, экран,,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стенды, портреты великих путешественников; глобусы; компасы, ка</w:t>
            </w:r>
            <w:r w:rsidRPr="00993118">
              <w:t>р</w:t>
            </w:r>
            <w:r w:rsidRPr="00993118">
              <w:t xml:space="preserve">ты, атласы </w:t>
            </w:r>
          </w:p>
          <w:p w:rsidR="00C71941" w:rsidRPr="00993118" w:rsidRDefault="00C71941" w:rsidP="007B10DB">
            <w:pPr>
              <w:shd w:val="clear" w:color="auto" w:fill="FFFFFF"/>
              <w:rPr>
                <w:u w:val="single"/>
              </w:rPr>
            </w:pPr>
            <w:r w:rsidRPr="00993118">
              <w:t>раздаточный материал.</w:t>
            </w:r>
          </w:p>
        </w:tc>
      </w:tr>
      <w:tr w:rsidR="00C71941" w:rsidRPr="00B24058" w:rsidTr="00C71941">
        <w:trPr>
          <w:trHeight w:val="19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Биология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биологии</w:t>
            </w:r>
          </w:p>
        </w:tc>
      </w:tr>
      <w:tr w:rsidR="00C71941" w:rsidRPr="004A72EE" w:rsidTr="00C71941">
        <w:trPr>
          <w:trHeight w:val="1246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 xml:space="preserve">учебные парты, 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доска;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</w:t>
            </w:r>
            <w:r w:rsidRPr="00993118">
              <w:t>наглядные пос</w:t>
            </w:r>
            <w:r w:rsidRPr="00993118">
              <w:t>о</w:t>
            </w:r>
            <w:r w:rsidRPr="00993118">
              <w:t>бия;микролаборатории ;таблицы по анатомии, общей биологии, зоол</w:t>
            </w:r>
            <w:r w:rsidRPr="00993118">
              <w:t>о</w:t>
            </w:r>
            <w:r w:rsidRPr="00993118">
              <w:t>гии, ботанике;раздаточный материал; портреты биологов.</w:t>
            </w:r>
          </w:p>
        </w:tc>
      </w:tr>
      <w:tr w:rsidR="00C71941" w:rsidRPr="00E47E60" w:rsidTr="00C71941">
        <w:trPr>
          <w:trHeight w:val="174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Лаборатория биологии:</w:t>
            </w:r>
          </w:p>
        </w:tc>
      </w:tr>
      <w:tr w:rsidR="00C71941" w:rsidRPr="00B24058" w:rsidTr="00C71941">
        <w:trPr>
          <w:trHeight w:val="511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- микроскопы; готовые микропрепараты; лупы; гербарии, политестер</w:t>
            </w:r>
            <w:r w:rsidRPr="00993118">
              <w:rPr>
                <w:lang w:val="en-US"/>
              </w:rPr>
              <w:t>Politech</w:t>
            </w:r>
            <w:r w:rsidRPr="00993118">
              <w:t>; комплект лабораторного оборудования «От зар</w:t>
            </w:r>
            <w:r w:rsidRPr="00993118">
              <w:t>о</w:t>
            </w:r>
            <w:r w:rsidRPr="00993118">
              <w:t xml:space="preserve">дыша до взрослого растения»; </w:t>
            </w:r>
            <w:r w:rsidRPr="00993118">
              <w:rPr>
                <w:rFonts w:eastAsia="Batang"/>
              </w:rPr>
              <w:t>влажные препараты</w:t>
            </w:r>
          </w:p>
        </w:tc>
      </w:tr>
      <w:tr w:rsidR="00C71941" w:rsidRPr="002C73E4" w:rsidTr="00C71941">
        <w:trPr>
          <w:trHeight w:val="207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Химия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химии</w:t>
            </w:r>
          </w:p>
        </w:tc>
      </w:tr>
      <w:tr w:rsidR="00C71941" w:rsidRPr="002C73E4" w:rsidTr="00C71941">
        <w:trPr>
          <w:trHeight w:val="2066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учебные парты с краном, сифоном, приемником;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вытяжной шкаф;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доска;магнитная доска;-АРМ (компьютер, проектор, экран,,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стенды, портреты химиков;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раздаточный материал;</w:t>
            </w:r>
          </w:p>
          <w:p w:rsidR="00C71941" w:rsidRPr="00993118" w:rsidRDefault="00C71941" w:rsidP="007B10DB">
            <w:pPr>
              <w:shd w:val="clear" w:color="auto" w:fill="FFFFFF"/>
              <w:rPr>
                <w:u w:val="single"/>
              </w:rPr>
            </w:pPr>
            <w:r w:rsidRPr="00993118">
              <w:t>таблицы  «Периодическая система Д.И.Менделеева», «Растворимость веществ», «Техника безопасности»;  стенды: «Химия вокруг нас», «Г</w:t>
            </w:r>
            <w:r w:rsidRPr="00993118">
              <w:t>о</w:t>
            </w:r>
            <w:r w:rsidRPr="00993118">
              <w:t>товимся к ЕГЭ»; микролаборатории; методическая литература.</w:t>
            </w:r>
          </w:p>
        </w:tc>
      </w:tr>
      <w:tr w:rsidR="00C71941" w:rsidRPr="00B16943" w:rsidTr="00C71941">
        <w:trPr>
          <w:trHeight w:val="16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Лаборатория химии</w:t>
            </w:r>
          </w:p>
        </w:tc>
      </w:tr>
      <w:tr w:rsidR="00C71941" w:rsidRPr="00E47E60" w:rsidTr="00C71941">
        <w:trPr>
          <w:trHeight w:val="565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-вытяжной шкаф;</w:t>
            </w:r>
          </w:p>
          <w:p w:rsidR="00C71941" w:rsidRPr="00993118" w:rsidRDefault="00C71941" w:rsidP="007B10DB">
            <w:r w:rsidRPr="00993118">
              <w:t>сейфы для хранения кислот, щелочей;</w:t>
            </w:r>
          </w:p>
          <w:p w:rsidR="00C71941" w:rsidRPr="00993118" w:rsidRDefault="00C71941" w:rsidP="007B10DB">
            <w:r w:rsidRPr="00993118">
              <w:t>шкаф для таблиц,шкафы для реактивов.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химическая посуда и приборы для практических работ; реактивы для проведения опытов; приборы для получения газов, воды дистиллир</w:t>
            </w:r>
            <w:r w:rsidRPr="00993118">
              <w:t>о</w:t>
            </w:r>
            <w:r w:rsidRPr="00993118">
              <w:t>ванной; коллекции полезных ископаемых.</w:t>
            </w:r>
          </w:p>
        </w:tc>
      </w:tr>
      <w:tr w:rsidR="00C71941" w:rsidRPr="00B16943" w:rsidTr="00C71941">
        <w:trPr>
          <w:trHeight w:val="25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</w:p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Физика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</w:p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физики</w:t>
            </w:r>
          </w:p>
          <w:p w:rsidR="00C71941" w:rsidRPr="00993118" w:rsidRDefault="00C71941" w:rsidP="007B10DB">
            <w:pPr>
              <w:rPr>
                <w:b/>
              </w:rPr>
            </w:pPr>
          </w:p>
        </w:tc>
      </w:tr>
      <w:tr w:rsidR="00C71941" w:rsidRPr="004A72EE" w:rsidTr="00C71941">
        <w:trPr>
          <w:trHeight w:val="1771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Ученические лабораторные столы с розетками;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-демонстрационный стол;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-меловая  доска;;</w:t>
            </w:r>
          </w:p>
          <w:p w:rsidR="00C71941" w:rsidRPr="00993118" w:rsidRDefault="00C71941" w:rsidP="007B10DB">
            <w:pPr>
              <w:rPr>
                <w:rFonts w:eastAsia="Batang"/>
              </w:rPr>
            </w:pPr>
            <w:r w:rsidRPr="00993118">
              <w:rPr>
                <w:rFonts w:eastAsia="Batang"/>
              </w:rPr>
              <w:t>-АРМ (компьютер, проектор, экран,, МФУ);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наглядные пособия;</w:t>
            </w:r>
          </w:p>
          <w:p w:rsidR="00C71941" w:rsidRPr="00993118" w:rsidRDefault="00C71941" w:rsidP="007B10DB">
            <w:pPr>
              <w:shd w:val="clear" w:color="auto" w:fill="FFFFFF"/>
            </w:pPr>
            <w:r w:rsidRPr="00993118">
              <w:t>стенды, портреты физиков;</w:t>
            </w:r>
          </w:p>
          <w:p w:rsidR="00C71941" w:rsidRPr="00993118" w:rsidRDefault="00C71941" w:rsidP="007B10DB">
            <w:pPr>
              <w:shd w:val="clear" w:color="auto" w:fill="FFFFFF"/>
              <w:rPr>
                <w:u w:val="single"/>
              </w:rPr>
            </w:pPr>
            <w:r w:rsidRPr="00993118">
              <w:t>раздаточный материал.</w:t>
            </w:r>
          </w:p>
          <w:p w:rsidR="00C71941" w:rsidRPr="00993118" w:rsidRDefault="00C71941" w:rsidP="007B10DB"/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Лаборатория физики:</w:t>
            </w:r>
          </w:p>
          <w:p w:rsidR="00C71941" w:rsidRDefault="00C71941" w:rsidP="007B10DB"/>
          <w:p w:rsidR="00C71941" w:rsidRPr="00993118" w:rsidRDefault="00C71941" w:rsidP="007B10DB">
            <w:r w:rsidRPr="00993118">
              <w:t>-вытяжной шкаф;</w:t>
            </w:r>
          </w:p>
          <w:p w:rsidR="00C71941" w:rsidRPr="00993118" w:rsidRDefault="00C71941" w:rsidP="007B10DB">
            <w:r w:rsidRPr="00993118">
              <w:t>-стол лабораторный;</w:t>
            </w:r>
          </w:p>
          <w:p w:rsidR="00C71941" w:rsidRPr="00993118" w:rsidRDefault="00C71941" w:rsidP="007B10DB">
            <w:r w:rsidRPr="00993118">
              <w:t>комплект  по механике; лаборатория по оптике, динамике;весы; воль</w:t>
            </w:r>
            <w:r w:rsidRPr="00993118">
              <w:t>т</w:t>
            </w:r>
            <w:r w:rsidRPr="00993118">
              <w:t>метр, амперметр; посуда для лабораторных работ.</w:t>
            </w:r>
          </w:p>
          <w:p w:rsidR="00C71941" w:rsidRPr="00993118" w:rsidRDefault="00C71941" w:rsidP="007B10DB"/>
        </w:tc>
      </w:tr>
      <w:tr w:rsidR="00C71941" w:rsidRPr="00B7483A" w:rsidTr="00C71941">
        <w:trPr>
          <w:trHeight w:val="360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 xml:space="preserve">Технология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технологии для девочек</w:t>
            </w:r>
          </w:p>
        </w:tc>
      </w:tr>
      <w:tr w:rsidR="00C71941" w:rsidRPr="006E11CD" w:rsidTr="00C71941">
        <w:trPr>
          <w:trHeight w:val="1386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rPr>
                <w:rFonts w:eastAsia="Batang"/>
              </w:rPr>
              <w:t>-учебные парты;</w:t>
            </w:r>
          </w:p>
          <w:p w:rsidR="00C71941" w:rsidRPr="00993118" w:rsidRDefault="00C71941" w:rsidP="007B10DB">
            <w:r w:rsidRPr="00993118">
              <w:t>-швейные машинки;</w:t>
            </w:r>
          </w:p>
          <w:p w:rsidR="00C71941" w:rsidRPr="00993118" w:rsidRDefault="00C71941" w:rsidP="007B10DB">
            <w:r w:rsidRPr="00993118">
              <w:t>-стол для раскроя ткани;</w:t>
            </w:r>
          </w:p>
          <w:p w:rsidR="00C71941" w:rsidRPr="00993118" w:rsidRDefault="00C71941" w:rsidP="007B10DB">
            <w:r w:rsidRPr="00993118">
              <w:t>-наглядные пособия;</w:t>
            </w:r>
          </w:p>
          <w:p w:rsidR="00C71941" w:rsidRPr="00993118" w:rsidRDefault="00C71941" w:rsidP="007B10DB">
            <w:r w:rsidRPr="00993118">
              <w:t>-шкафы с полками.</w:t>
            </w:r>
          </w:p>
          <w:p w:rsidR="00C71941" w:rsidRPr="00993118" w:rsidRDefault="00C71941" w:rsidP="007B10DB">
            <w:r w:rsidRPr="00993118">
              <w:t>Зеркало настенное.</w:t>
            </w:r>
          </w:p>
          <w:p w:rsidR="00C71941" w:rsidRPr="00993118" w:rsidRDefault="00C71941" w:rsidP="007B10DB"/>
        </w:tc>
      </w:tr>
      <w:tr w:rsidR="00C71941" w:rsidRPr="00B7483A" w:rsidTr="00C71941">
        <w:trPr>
          <w:trHeight w:val="37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</w:p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Кабинет технологии для мальчиков:</w:t>
            </w:r>
          </w:p>
        </w:tc>
      </w:tr>
      <w:tr w:rsidR="00C71941" w:rsidRPr="004A72EE" w:rsidTr="00C71941">
        <w:trPr>
          <w:trHeight w:val="1875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pPr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учебные парты;</w:t>
            </w:r>
          </w:p>
          <w:p w:rsidR="00C71941" w:rsidRPr="00993118" w:rsidRDefault="00C71941" w:rsidP="007B10DB">
            <w:r w:rsidRPr="00993118">
              <w:t>-верстаки столярные;</w:t>
            </w:r>
          </w:p>
          <w:p w:rsidR="00C71941" w:rsidRPr="00993118" w:rsidRDefault="00C71941" w:rsidP="007B10DB">
            <w:r w:rsidRPr="00993118">
              <w:t>слесарные станки;</w:t>
            </w:r>
          </w:p>
          <w:p w:rsidR="00C71941" w:rsidRPr="00993118" w:rsidRDefault="00C71941" w:rsidP="007B10DB">
            <w:r w:rsidRPr="00993118">
              <w:t>вертикально-сверлильный станок;</w:t>
            </w:r>
          </w:p>
          <w:p w:rsidR="00C71941" w:rsidRPr="00993118" w:rsidRDefault="00C71941" w:rsidP="007B10DB">
            <w:r w:rsidRPr="00993118">
              <w:t>станок настольный деревообрабатывающий;</w:t>
            </w:r>
          </w:p>
          <w:p w:rsidR="00C71941" w:rsidRPr="00993118" w:rsidRDefault="00C71941" w:rsidP="007B10DB">
            <w:r w:rsidRPr="00993118">
              <w:t>тиски слесарные;</w:t>
            </w:r>
          </w:p>
          <w:p w:rsidR="00C71941" w:rsidRPr="00993118" w:rsidRDefault="00C71941" w:rsidP="007B10DB">
            <w:r w:rsidRPr="00993118">
              <w:t>стеллаж  пристенный</w:t>
            </w:r>
            <w:r>
              <w:t xml:space="preserve"> </w:t>
            </w:r>
            <w:r w:rsidRPr="00993118">
              <w:t>инстументальный;</w:t>
            </w:r>
          </w:p>
          <w:p w:rsidR="00C71941" w:rsidRDefault="00C71941" w:rsidP="007B10DB">
            <w:r w:rsidRPr="00993118">
              <w:t>зеркала.</w:t>
            </w:r>
          </w:p>
          <w:p w:rsidR="00C71941" w:rsidRDefault="00C71941" w:rsidP="007B10DB"/>
          <w:p w:rsidR="00C71941" w:rsidRPr="00993118" w:rsidRDefault="00C71941" w:rsidP="007B10DB"/>
          <w:p w:rsidR="00C71941" w:rsidRPr="00993118" w:rsidRDefault="00C71941" w:rsidP="007B10DB"/>
        </w:tc>
      </w:tr>
      <w:tr w:rsidR="00C71941" w:rsidRPr="00B7483A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Default="00C71941" w:rsidP="007B10DB">
            <w:pPr>
              <w:rPr>
                <w:b/>
              </w:rPr>
            </w:pPr>
          </w:p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Физическая культура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Default="00C71941" w:rsidP="007B10DB">
            <w:pPr>
              <w:rPr>
                <w:b/>
              </w:rPr>
            </w:pPr>
          </w:p>
          <w:p w:rsidR="00C71941" w:rsidRPr="00993118" w:rsidRDefault="00C71941" w:rsidP="007B10DB">
            <w:pPr>
              <w:rPr>
                <w:b/>
              </w:rPr>
            </w:pPr>
            <w:r w:rsidRPr="00993118">
              <w:rPr>
                <w:b/>
              </w:rPr>
              <w:t>Спортивный зал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Футбольное поле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 xml:space="preserve">Игровая площадка 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Баскетбольная площадка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Волейбольная площадка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Гимнастическая площадка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Беговые дорожки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Сетка баскетбольная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Сетка волейбольная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 xml:space="preserve">Скамья гимнастическая 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Стенка гимнастическая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Гранаты для метания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Брусья  гимнастические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Козел гимнастический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Диск гантельный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 xml:space="preserve">Гири 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 xml:space="preserve">Мячи футбольные 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Мячи баскетбольные</w:t>
            </w:r>
          </w:p>
        </w:tc>
      </w:tr>
      <w:tr w:rsidR="00C71941" w:rsidRPr="004A72EE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Мячи волейбольные</w:t>
            </w:r>
          </w:p>
        </w:tc>
      </w:tr>
      <w:tr w:rsidR="00C71941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Лабиринт зигзаг</w:t>
            </w:r>
          </w:p>
        </w:tc>
      </w:tr>
      <w:tr w:rsidR="00C71941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Стол  теннисный</w:t>
            </w:r>
          </w:p>
        </w:tc>
      </w:tr>
      <w:tr w:rsidR="00C71941" w:rsidTr="00C71941">
        <w:trPr>
          <w:trHeight w:val="7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1941" w:rsidRPr="00993118" w:rsidRDefault="00C71941" w:rsidP="007B10DB">
            <w:r w:rsidRPr="00993118">
              <w:t>Сетка футбольная</w:t>
            </w:r>
          </w:p>
        </w:tc>
      </w:tr>
    </w:tbl>
    <w:p w:rsidR="00C71941" w:rsidRDefault="00C71941" w:rsidP="00C71941">
      <w:pPr>
        <w:widowControl w:val="0"/>
        <w:autoSpaceDE w:val="0"/>
        <w:autoSpaceDN w:val="0"/>
        <w:adjustRightInd w:val="0"/>
      </w:pPr>
    </w:p>
    <w:p w:rsidR="00C71941" w:rsidRDefault="00C71941" w:rsidP="00C71941">
      <w:pPr>
        <w:widowControl w:val="0"/>
        <w:autoSpaceDE w:val="0"/>
        <w:autoSpaceDN w:val="0"/>
        <w:adjustRightInd w:val="0"/>
      </w:pPr>
    </w:p>
    <w:p w:rsidR="00C71941" w:rsidRDefault="00C71941" w:rsidP="00C71941">
      <w:pPr>
        <w:widowControl w:val="0"/>
        <w:autoSpaceDE w:val="0"/>
        <w:autoSpaceDN w:val="0"/>
        <w:adjustRightInd w:val="0"/>
      </w:pPr>
    </w:p>
    <w:p w:rsidR="00C71941" w:rsidRDefault="00C71941" w:rsidP="00C71941">
      <w:pPr>
        <w:widowControl w:val="0"/>
        <w:autoSpaceDE w:val="0"/>
        <w:autoSpaceDN w:val="0"/>
        <w:adjustRightInd w:val="0"/>
      </w:pPr>
    </w:p>
    <w:p w:rsidR="00C71941" w:rsidRDefault="00C71941" w:rsidP="00C71941">
      <w:pPr>
        <w:widowControl w:val="0"/>
        <w:autoSpaceDE w:val="0"/>
        <w:autoSpaceDN w:val="0"/>
        <w:adjustRightInd w:val="0"/>
      </w:pPr>
    </w:p>
    <w:p w:rsidR="004541C9" w:rsidRDefault="004541C9" w:rsidP="004541C9">
      <w:pPr>
        <w:ind w:left="567"/>
        <w:jc w:val="both"/>
        <w:rPr>
          <w:sz w:val="23"/>
          <w:szCs w:val="23"/>
        </w:rPr>
      </w:pPr>
    </w:p>
    <w:p w:rsidR="004217EB" w:rsidRDefault="004217EB" w:rsidP="00682FDD">
      <w:pPr>
        <w:tabs>
          <w:tab w:val="left" w:pos="567"/>
        </w:tabs>
        <w:rPr>
          <w:b/>
        </w:rPr>
      </w:pPr>
    </w:p>
    <w:p w:rsidR="001D5EAD" w:rsidRDefault="001D5EAD" w:rsidP="00682FDD">
      <w:pPr>
        <w:tabs>
          <w:tab w:val="left" w:pos="567"/>
        </w:tabs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Основными элементами ИОС </w:t>
      </w:r>
      <w:r>
        <w:rPr>
          <w:sz w:val="23"/>
          <w:szCs w:val="23"/>
        </w:rPr>
        <w:t xml:space="preserve">являются: </w:t>
      </w:r>
    </w:p>
    <w:p w:rsidR="001D5EAD" w:rsidRDefault="001D5EAD" w:rsidP="001D5EAD">
      <w:pPr>
        <w:numPr>
          <w:ilvl w:val="0"/>
          <w:numId w:val="48"/>
        </w:numPr>
        <w:tabs>
          <w:tab w:val="left" w:pos="567"/>
        </w:tabs>
        <w:rPr>
          <w:sz w:val="23"/>
          <w:szCs w:val="23"/>
        </w:rPr>
      </w:pPr>
      <w:r>
        <w:rPr>
          <w:sz w:val="23"/>
          <w:szCs w:val="23"/>
        </w:rPr>
        <w:t xml:space="preserve">информационно-образовательные ресурсы в виде печатной продукции; </w:t>
      </w:r>
    </w:p>
    <w:p w:rsidR="001D5EAD" w:rsidRDefault="001D5EAD" w:rsidP="001D5EAD">
      <w:pPr>
        <w:numPr>
          <w:ilvl w:val="0"/>
          <w:numId w:val="48"/>
        </w:numPr>
        <w:tabs>
          <w:tab w:val="left" w:pos="567"/>
        </w:tabs>
        <w:rPr>
          <w:sz w:val="23"/>
          <w:szCs w:val="23"/>
        </w:rPr>
      </w:pPr>
      <w:r>
        <w:rPr>
          <w:sz w:val="23"/>
          <w:szCs w:val="23"/>
        </w:rPr>
        <w:t>информационно-образовательные ресурсы на сменных оптических носителях;</w:t>
      </w:r>
    </w:p>
    <w:p w:rsidR="001D5EAD" w:rsidRDefault="001D5EAD" w:rsidP="001D5EAD">
      <w:pPr>
        <w:numPr>
          <w:ilvl w:val="0"/>
          <w:numId w:val="48"/>
        </w:numPr>
        <w:tabs>
          <w:tab w:val="left" w:pos="567"/>
        </w:tabs>
        <w:rPr>
          <w:sz w:val="23"/>
          <w:szCs w:val="23"/>
        </w:rPr>
      </w:pPr>
      <w:r>
        <w:rPr>
          <w:sz w:val="23"/>
          <w:szCs w:val="23"/>
        </w:rPr>
        <w:t>информационно-образовательные ресурсы Интернета;</w:t>
      </w:r>
    </w:p>
    <w:p w:rsidR="001D5EAD" w:rsidRDefault="001D5EAD" w:rsidP="001D5EAD">
      <w:pPr>
        <w:numPr>
          <w:ilvl w:val="0"/>
          <w:numId w:val="48"/>
        </w:numPr>
        <w:tabs>
          <w:tab w:val="left" w:pos="567"/>
        </w:tabs>
        <w:rPr>
          <w:sz w:val="23"/>
          <w:szCs w:val="23"/>
        </w:rPr>
      </w:pPr>
      <w:r>
        <w:rPr>
          <w:sz w:val="23"/>
          <w:szCs w:val="23"/>
        </w:rPr>
        <w:t xml:space="preserve">вычислительная и информационно-телекоммуникационная инфраструктура; </w:t>
      </w:r>
    </w:p>
    <w:p w:rsidR="004217EB" w:rsidRPr="001D5EAD" w:rsidRDefault="001D5EAD" w:rsidP="001D5EAD">
      <w:pPr>
        <w:numPr>
          <w:ilvl w:val="0"/>
          <w:numId w:val="48"/>
        </w:numPr>
        <w:tabs>
          <w:tab w:val="left" w:pos="567"/>
        </w:tabs>
        <w:rPr>
          <w:b/>
        </w:rPr>
      </w:pPr>
      <w:r>
        <w:rPr>
          <w:sz w:val="23"/>
          <w:szCs w:val="23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 (бухгалтерский учѐт, делопрои</w:t>
      </w:r>
      <w:r>
        <w:rPr>
          <w:sz w:val="23"/>
          <w:szCs w:val="23"/>
        </w:rPr>
        <w:t>з</w:t>
      </w:r>
      <w:r>
        <w:rPr>
          <w:sz w:val="23"/>
          <w:szCs w:val="23"/>
        </w:rPr>
        <w:t>водство, кадры и т. д.);</w:t>
      </w:r>
    </w:p>
    <w:p w:rsidR="00133F8D" w:rsidRPr="004541C9" w:rsidRDefault="001D5EAD" w:rsidP="00682FDD">
      <w:pPr>
        <w:numPr>
          <w:ilvl w:val="0"/>
          <w:numId w:val="48"/>
        </w:numPr>
        <w:tabs>
          <w:tab w:val="left" w:pos="567"/>
        </w:tabs>
        <w:rPr>
          <w:b/>
        </w:rPr>
      </w:pPr>
      <w:r>
        <w:rPr>
          <w:sz w:val="23"/>
          <w:szCs w:val="23"/>
        </w:rPr>
        <w:t xml:space="preserve">сайт школы </w:t>
      </w:r>
      <w:hyperlink r:id="rId10" w:history="1">
        <w:r w:rsidR="0095626F" w:rsidRPr="00BF6DFC">
          <w:rPr>
            <w:rStyle w:val="af"/>
            <w:sz w:val="23"/>
            <w:szCs w:val="23"/>
          </w:rPr>
          <w:t>http://</w:t>
        </w:r>
        <w:r w:rsidR="0095626F" w:rsidRPr="00BF6DFC">
          <w:rPr>
            <w:rStyle w:val="af"/>
            <w:sz w:val="23"/>
            <w:szCs w:val="23"/>
            <w:lang w:val="en-US"/>
          </w:rPr>
          <w:t>n</w:t>
        </w:r>
        <w:r w:rsidR="0095626F" w:rsidRPr="00BF6DFC">
          <w:rPr>
            <w:rStyle w:val="af"/>
            <w:sz w:val="23"/>
            <w:szCs w:val="23"/>
          </w:rPr>
          <w:t>-</w:t>
        </w:r>
        <w:r w:rsidR="0095626F" w:rsidRPr="00BF6DFC">
          <w:rPr>
            <w:rStyle w:val="af"/>
            <w:sz w:val="23"/>
            <w:szCs w:val="23"/>
            <w:lang w:val="en-US"/>
          </w:rPr>
          <w:t>saniba</w:t>
        </w:r>
        <w:r w:rsidR="0095626F" w:rsidRPr="00BF6DFC">
          <w:rPr>
            <w:rStyle w:val="af"/>
            <w:sz w:val="23"/>
            <w:szCs w:val="23"/>
          </w:rPr>
          <w:t>.</w:t>
        </w:r>
        <w:r w:rsidR="0095626F" w:rsidRPr="00BF6DFC">
          <w:rPr>
            <w:rStyle w:val="af"/>
            <w:sz w:val="23"/>
            <w:szCs w:val="23"/>
            <w:lang w:val="en-US"/>
          </w:rPr>
          <w:t>osedu</w:t>
        </w:r>
        <w:r w:rsidR="0095626F" w:rsidRPr="00BF6DFC">
          <w:rPr>
            <w:rStyle w:val="af"/>
            <w:sz w:val="23"/>
            <w:szCs w:val="23"/>
          </w:rPr>
          <w:t>2.ru</w:t>
        </w:r>
      </w:hyperlink>
    </w:p>
    <w:p w:rsidR="004217EB" w:rsidRDefault="004217EB" w:rsidP="00682FDD">
      <w:pPr>
        <w:tabs>
          <w:tab w:val="left" w:pos="567"/>
        </w:tabs>
        <w:rPr>
          <w:b/>
        </w:rPr>
      </w:pPr>
    </w:p>
    <w:p w:rsidR="005A0435" w:rsidRDefault="00682FDD" w:rsidP="005A0435">
      <w:pPr>
        <w:numPr>
          <w:ilvl w:val="2"/>
          <w:numId w:val="36"/>
        </w:numPr>
        <w:ind w:left="567" w:hanging="141"/>
        <w:jc w:val="both"/>
        <w:rPr>
          <w:sz w:val="23"/>
          <w:szCs w:val="23"/>
        </w:rPr>
      </w:pPr>
      <w:r w:rsidRPr="004217EB">
        <w:rPr>
          <w:b/>
          <w:sz w:val="28"/>
          <w:szCs w:val="28"/>
        </w:rPr>
        <w:t>Школьная инфраструктура</w:t>
      </w:r>
    </w:p>
    <w:p w:rsidR="005A0435" w:rsidRPr="00FE1F0E" w:rsidRDefault="005A0435" w:rsidP="005A0435">
      <w:pPr>
        <w:jc w:val="both"/>
        <w:rPr>
          <w:color w:val="0D0D0D"/>
        </w:rPr>
      </w:pPr>
      <w:r>
        <w:rPr>
          <w:sz w:val="23"/>
          <w:szCs w:val="23"/>
        </w:rPr>
        <w:t xml:space="preserve">       Имеется школьная </w:t>
      </w:r>
      <w:r w:rsidR="0095626F">
        <w:rPr>
          <w:sz w:val="23"/>
          <w:szCs w:val="23"/>
        </w:rPr>
        <w:t>столовая на</w:t>
      </w:r>
      <w:r w:rsidR="0095626F" w:rsidRPr="0095626F">
        <w:rPr>
          <w:sz w:val="23"/>
          <w:szCs w:val="23"/>
        </w:rPr>
        <w:t>3</w:t>
      </w:r>
      <w:r>
        <w:rPr>
          <w:sz w:val="23"/>
          <w:szCs w:val="23"/>
        </w:rPr>
        <w:t>0 посадочных мест, а также помещения пищеблока для хран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ния и приготовления пищи, обеспечивающие возможность организации качественного горячего п</w:t>
      </w:r>
      <w:r>
        <w:rPr>
          <w:sz w:val="23"/>
          <w:szCs w:val="23"/>
        </w:rPr>
        <w:t>и</w:t>
      </w:r>
      <w:r>
        <w:rPr>
          <w:sz w:val="23"/>
          <w:szCs w:val="23"/>
        </w:rPr>
        <w:t>тания, в том числе горячих завтраков и обедов; На ней благоустроены зоны: сад плодовых деревьев, спор</w:t>
      </w:r>
      <w:r w:rsidR="0095626F">
        <w:rPr>
          <w:sz w:val="23"/>
          <w:szCs w:val="23"/>
        </w:rPr>
        <w:t xml:space="preserve">тивная площадка </w:t>
      </w:r>
      <w:r>
        <w:rPr>
          <w:sz w:val="23"/>
          <w:szCs w:val="23"/>
        </w:rPr>
        <w:t>(футбольн</w:t>
      </w:r>
      <w:r w:rsidR="0095626F">
        <w:rPr>
          <w:sz w:val="23"/>
          <w:szCs w:val="23"/>
        </w:rPr>
        <w:t xml:space="preserve">ая, баскетбольная </w:t>
      </w:r>
      <w:r>
        <w:rPr>
          <w:sz w:val="23"/>
          <w:szCs w:val="23"/>
        </w:rPr>
        <w:t xml:space="preserve"> площадки).</w:t>
      </w:r>
    </w:p>
    <w:p w:rsidR="00682FDD" w:rsidRPr="004217EB" w:rsidRDefault="00682FDD" w:rsidP="00682FDD">
      <w:pPr>
        <w:tabs>
          <w:tab w:val="left" w:pos="567"/>
        </w:tabs>
        <w:rPr>
          <w:b/>
          <w:sz w:val="28"/>
          <w:szCs w:val="28"/>
        </w:rPr>
      </w:pPr>
    </w:p>
    <w:p w:rsidR="004217EB" w:rsidRDefault="00682FDD" w:rsidP="001131D5">
      <w:pPr>
        <w:ind w:firstLine="426"/>
        <w:jc w:val="both"/>
        <w:rPr>
          <w:b/>
        </w:rPr>
      </w:pPr>
      <w:r>
        <w:t>В школе имеются оснащенные кабинеты для проведения урочной и внеурочной деятельн</w:t>
      </w:r>
      <w:r>
        <w:t>о</w:t>
      </w:r>
      <w:r>
        <w:t>сти</w:t>
      </w:r>
      <w:r w:rsidR="001131D5">
        <w:t>.</w:t>
      </w:r>
    </w:p>
    <w:p w:rsidR="004217EB" w:rsidRDefault="004217EB" w:rsidP="004217EB">
      <w:pPr>
        <w:spacing w:line="276" w:lineRule="auto"/>
        <w:jc w:val="center"/>
        <w:rPr>
          <w:b/>
        </w:rPr>
      </w:pPr>
    </w:p>
    <w:p w:rsidR="0095626F" w:rsidRDefault="0095626F" w:rsidP="004217EB">
      <w:pPr>
        <w:spacing w:line="276" w:lineRule="auto"/>
        <w:jc w:val="center"/>
        <w:rPr>
          <w:b/>
        </w:rPr>
      </w:pPr>
    </w:p>
    <w:p w:rsidR="0095626F" w:rsidRDefault="0095626F" w:rsidP="004217EB">
      <w:pPr>
        <w:spacing w:line="276" w:lineRule="auto"/>
        <w:jc w:val="center"/>
        <w:rPr>
          <w:b/>
        </w:rPr>
      </w:pPr>
    </w:p>
    <w:p w:rsidR="00A131F8" w:rsidRPr="004217EB" w:rsidRDefault="00A131F8" w:rsidP="00EE3A95">
      <w:pPr>
        <w:tabs>
          <w:tab w:val="left" w:pos="2012"/>
        </w:tabs>
      </w:pPr>
    </w:p>
    <w:sectPr w:rsidR="00A131F8" w:rsidRPr="004217EB" w:rsidSect="005D1D75">
      <w:footerReference w:type="default" r:id="rId11"/>
      <w:pgSz w:w="11905" w:h="16837"/>
      <w:pgMar w:top="422" w:right="838" w:bottom="1349" w:left="113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498" w:rsidRDefault="00652498">
      <w:r>
        <w:separator/>
      </w:r>
    </w:p>
  </w:endnote>
  <w:endnote w:type="continuationSeparator" w:id="1">
    <w:p w:rsidR="00652498" w:rsidRDefault="006524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941" w:rsidRDefault="00C71941">
    <w:pPr>
      <w:pStyle w:val="af5"/>
      <w:jc w:val="center"/>
    </w:pPr>
    <w:fldSimple w:instr=" PAGE   \* MERGEFORMAT ">
      <w:r>
        <w:rPr>
          <w:noProof/>
        </w:rPr>
        <w:t>10</w:t>
      </w:r>
    </w:fldSimple>
  </w:p>
  <w:p w:rsidR="00C71941" w:rsidRDefault="00C71941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1D5" w:rsidRDefault="003053EB">
    <w:pPr>
      <w:pStyle w:val="af5"/>
      <w:jc w:val="center"/>
    </w:pPr>
    <w:r>
      <w:fldChar w:fldCharType="begin"/>
    </w:r>
    <w:r w:rsidR="001131D5">
      <w:instrText>PAGE   \* MERGEFORMAT</w:instrText>
    </w:r>
    <w:r>
      <w:fldChar w:fldCharType="separate"/>
    </w:r>
    <w:r w:rsidR="00C71941">
      <w:rPr>
        <w:noProof/>
      </w:rPr>
      <w:t>21</w:t>
    </w:r>
    <w:r>
      <w:rPr>
        <w:noProof/>
      </w:rPr>
      <w:fldChar w:fldCharType="end"/>
    </w:r>
  </w:p>
  <w:p w:rsidR="001131D5" w:rsidRDefault="001131D5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498" w:rsidRDefault="00652498">
      <w:r>
        <w:separator/>
      </w:r>
    </w:p>
  </w:footnote>
  <w:footnote w:type="continuationSeparator" w:id="1">
    <w:p w:rsidR="00652498" w:rsidRDefault="006524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C4ED9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EA94EC40"/>
    <w:lvl w:ilvl="0">
      <w:numFmt w:val="bullet"/>
      <w:lvlText w:val="*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>
    <w:nsid w:val="0000001D"/>
    <w:multiLevelType w:val="singleLevel"/>
    <w:tmpl w:val="0000001D"/>
    <w:name w:val="WW8Num29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/>
        <w:sz w:val="20"/>
      </w:rPr>
    </w:lvl>
  </w:abstractNum>
  <w:abstractNum w:abstractNumId="8">
    <w:nsid w:val="0000001F"/>
    <w:multiLevelType w:val="singleLevel"/>
    <w:tmpl w:val="0000001F"/>
    <w:name w:val="WW8Num31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9">
    <w:nsid w:val="0000002C"/>
    <w:multiLevelType w:val="singleLevel"/>
    <w:tmpl w:val="0000002C"/>
    <w:name w:val="WW8Num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32"/>
    <w:multiLevelType w:val="singleLevel"/>
    <w:tmpl w:val="00000032"/>
    <w:name w:val="WW8Num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3D"/>
    <w:multiLevelType w:val="singleLevel"/>
    <w:tmpl w:val="0000003D"/>
    <w:name w:val="WW8Num61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2">
    <w:nsid w:val="00000045"/>
    <w:multiLevelType w:val="singleLevel"/>
    <w:tmpl w:val="00000045"/>
    <w:name w:val="WW8Num6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</w:rPr>
    </w:lvl>
  </w:abstractNum>
  <w:abstractNum w:abstractNumId="13">
    <w:nsid w:val="00000048"/>
    <w:multiLevelType w:val="singleLevel"/>
    <w:tmpl w:val="00000048"/>
    <w:name w:val="WW8Num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49"/>
    <w:multiLevelType w:val="singleLevel"/>
    <w:tmpl w:val="00000049"/>
    <w:name w:val="WW8Num7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53"/>
    <w:multiLevelType w:val="singleLevel"/>
    <w:tmpl w:val="00000053"/>
    <w:name w:val="WW8Num8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  <w:sz w:val="20"/>
      </w:rPr>
    </w:lvl>
  </w:abstractNum>
  <w:abstractNum w:abstractNumId="16">
    <w:nsid w:val="0000005A"/>
    <w:multiLevelType w:val="singleLevel"/>
    <w:tmpl w:val="0000005A"/>
    <w:name w:val="WW8Num90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7">
    <w:nsid w:val="00000083"/>
    <w:multiLevelType w:val="singleLevel"/>
    <w:tmpl w:val="00000083"/>
    <w:name w:val="WW8Num13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8">
    <w:nsid w:val="00000086"/>
    <w:multiLevelType w:val="singleLevel"/>
    <w:tmpl w:val="00000086"/>
    <w:name w:val="WW8Num13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/>
      </w:rPr>
    </w:lvl>
  </w:abstractNum>
  <w:abstractNum w:abstractNumId="19">
    <w:nsid w:val="00000093"/>
    <w:multiLevelType w:val="singleLevel"/>
    <w:tmpl w:val="00000093"/>
    <w:name w:val="WW8Num147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20">
    <w:nsid w:val="0000009B"/>
    <w:multiLevelType w:val="singleLevel"/>
    <w:tmpl w:val="0000009B"/>
    <w:name w:val="WW8Num155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  <w:sz w:val="20"/>
      </w:rPr>
    </w:lvl>
  </w:abstractNum>
  <w:abstractNum w:abstractNumId="21">
    <w:nsid w:val="00E63796"/>
    <w:multiLevelType w:val="multilevel"/>
    <w:tmpl w:val="812C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57B6B53"/>
    <w:multiLevelType w:val="hybridMultilevel"/>
    <w:tmpl w:val="280EF8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83C2648"/>
    <w:multiLevelType w:val="hybridMultilevel"/>
    <w:tmpl w:val="81A2C6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ABE5C28"/>
    <w:multiLevelType w:val="hybridMultilevel"/>
    <w:tmpl w:val="5B02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BDA6034"/>
    <w:multiLevelType w:val="hybridMultilevel"/>
    <w:tmpl w:val="F0ACA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C3C0EFA"/>
    <w:multiLevelType w:val="multilevel"/>
    <w:tmpl w:val="6488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1FA5306"/>
    <w:multiLevelType w:val="hybridMultilevel"/>
    <w:tmpl w:val="CD92E7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24A5A1A"/>
    <w:multiLevelType w:val="multilevel"/>
    <w:tmpl w:val="CD2A5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66714AE"/>
    <w:multiLevelType w:val="hybridMultilevel"/>
    <w:tmpl w:val="1A92C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8551C8B"/>
    <w:multiLevelType w:val="hybridMultilevel"/>
    <w:tmpl w:val="49B03D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C080685"/>
    <w:multiLevelType w:val="hybridMultilevel"/>
    <w:tmpl w:val="B2620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DDE7AD8"/>
    <w:multiLevelType w:val="hybridMultilevel"/>
    <w:tmpl w:val="12C698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747CF7"/>
    <w:multiLevelType w:val="hybridMultilevel"/>
    <w:tmpl w:val="CA2453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E8873A7"/>
    <w:multiLevelType w:val="hybridMultilevel"/>
    <w:tmpl w:val="61102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FF76CB3"/>
    <w:multiLevelType w:val="hybridMultilevel"/>
    <w:tmpl w:val="CA605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02B4F35"/>
    <w:multiLevelType w:val="multilevel"/>
    <w:tmpl w:val="FA56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11145EE"/>
    <w:multiLevelType w:val="hybridMultilevel"/>
    <w:tmpl w:val="1B76D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27C32E6"/>
    <w:multiLevelType w:val="hybridMultilevel"/>
    <w:tmpl w:val="DE5E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2AF4460"/>
    <w:multiLevelType w:val="hybridMultilevel"/>
    <w:tmpl w:val="C678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3CE3D37"/>
    <w:multiLevelType w:val="hybridMultilevel"/>
    <w:tmpl w:val="2EE8C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3FB16F2"/>
    <w:multiLevelType w:val="hybridMultilevel"/>
    <w:tmpl w:val="00F88A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4131BB2"/>
    <w:multiLevelType w:val="hybridMultilevel"/>
    <w:tmpl w:val="E1D8BE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88E765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456216A"/>
    <w:multiLevelType w:val="multilevel"/>
    <w:tmpl w:val="545E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6A42378"/>
    <w:multiLevelType w:val="multilevel"/>
    <w:tmpl w:val="CB7C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E94CB3"/>
    <w:multiLevelType w:val="hybridMultilevel"/>
    <w:tmpl w:val="7EE6BA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EF23321"/>
    <w:multiLevelType w:val="hybridMultilevel"/>
    <w:tmpl w:val="76C62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FFD3078"/>
    <w:multiLevelType w:val="multilevel"/>
    <w:tmpl w:val="4CA2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39D4910"/>
    <w:multiLevelType w:val="hybridMultilevel"/>
    <w:tmpl w:val="732A71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4F258F1"/>
    <w:multiLevelType w:val="hybridMultilevel"/>
    <w:tmpl w:val="C5C81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94F3ABF"/>
    <w:multiLevelType w:val="multilevel"/>
    <w:tmpl w:val="D560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D301AD3"/>
    <w:multiLevelType w:val="hybridMultilevel"/>
    <w:tmpl w:val="9348B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E7C5268"/>
    <w:multiLevelType w:val="hybridMultilevel"/>
    <w:tmpl w:val="643CC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F8F19B4"/>
    <w:multiLevelType w:val="hybridMultilevel"/>
    <w:tmpl w:val="9D10FE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6AC031B"/>
    <w:multiLevelType w:val="hybridMultilevel"/>
    <w:tmpl w:val="11868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77E6815"/>
    <w:multiLevelType w:val="hybridMultilevel"/>
    <w:tmpl w:val="9086F9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7866BC"/>
    <w:multiLevelType w:val="hybridMultilevel"/>
    <w:tmpl w:val="3D86A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95729C8"/>
    <w:multiLevelType w:val="hybridMultilevel"/>
    <w:tmpl w:val="CBCC0A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96F46BE"/>
    <w:multiLevelType w:val="multilevel"/>
    <w:tmpl w:val="8BB2B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  <w:rPr>
        <w:rFonts w:hint="default"/>
        <w:b/>
        <w:color w:val="auto"/>
        <w:sz w:val="28"/>
        <w:szCs w:val="2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1485DE8"/>
    <w:multiLevelType w:val="hybridMultilevel"/>
    <w:tmpl w:val="A33E0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2372FCD"/>
    <w:multiLevelType w:val="hybridMultilevel"/>
    <w:tmpl w:val="EF38C6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2995CB7"/>
    <w:multiLevelType w:val="hybridMultilevel"/>
    <w:tmpl w:val="5E2E89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49275D2"/>
    <w:multiLevelType w:val="hybridMultilevel"/>
    <w:tmpl w:val="88A00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DA815FC"/>
    <w:multiLevelType w:val="multilevel"/>
    <w:tmpl w:val="6F2666E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4">
    <w:nsid w:val="6ED248D4"/>
    <w:multiLevelType w:val="hybridMultilevel"/>
    <w:tmpl w:val="43662B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FA0174C"/>
    <w:multiLevelType w:val="multilevel"/>
    <w:tmpl w:val="F89A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6613A36"/>
    <w:multiLevelType w:val="hybridMultilevel"/>
    <w:tmpl w:val="C16C08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B1518D9"/>
    <w:multiLevelType w:val="multilevel"/>
    <w:tmpl w:val="EF8C66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EE57A1B"/>
    <w:multiLevelType w:val="hybridMultilevel"/>
    <w:tmpl w:val="4844B7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65535"/>
        <w:numFmt w:val="bullet"/>
        <w:lvlText w:val="♦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</w:num>
  <w:num w:numId="3">
    <w:abstractNumId w:val="33"/>
  </w:num>
  <w:num w:numId="4">
    <w:abstractNumId w:val="66"/>
  </w:num>
  <w:num w:numId="5">
    <w:abstractNumId w:val="23"/>
  </w:num>
  <w:num w:numId="6">
    <w:abstractNumId w:val="56"/>
  </w:num>
  <w:num w:numId="7">
    <w:abstractNumId w:val="61"/>
  </w:num>
  <w:num w:numId="8">
    <w:abstractNumId w:val="29"/>
  </w:num>
  <w:num w:numId="9">
    <w:abstractNumId w:val="30"/>
  </w:num>
  <w:num w:numId="10">
    <w:abstractNumId w:val="40"/>
  </w:num>
  <w:num w:numId="11">
    <w:abstractNumId w:val="34"/>
  </w:num>
  <w:num w:numId="12">
    <w:abstractNumId w:val="42"/>
  </w:num>
  <w:num w:numId="13">
    <w:abstractNumId w:val="32"/>
  </w:num>
  <w:num w:numId="14">
    <w:abstractNumId w:val="24"/>
  </w:num>
  <w:num w:numId="15">
    <w:abstractNumId w:val="22"/>
  </w:num>
  <w:num w:numId="16">
    <w:abstractNumId w:val="41"/>
  </w:num>
  <w:num w:numId="17">
    <w:abstractNumId w:val="62"/>
  </w:num>
  <w:num w:numId="18">
    <w:abstractNumId w:val="46"/>
  </w:num>
  <w:num w:numId="19">
    <w:abstractNumId w:val="49"/>
  </w:num>
  <w:num w:numId="20">
    <w:abstractNumId w:val="27"/>
  </w:num>
  <w:num w:numId="21">
    <w:abstractNumId w:val="68"/>
  </w:num>
  <w:num w:numId="22">
    <w:abstractNumId w:val="59"/>
  </w:num>
  <w:num w:numId="23">
    <w:abstractNumId w:val="48"/>
  </w:num>
  <w:num w:numId="24">
    <w:abstractNumId w:val="54"/>
  </w:num>
  <w:num w:numId="25">
    <w:abstractNumId w:val="37"/>
  </w:num>
  <w:num w:numId="26">
    <w:abstractNumId w:val="53"/>
  </w:num>
  <w:num w:numId="27">
    <w:abstractNumId w:val="63"/>
  </w:num>
  <w:num w:numId="28">
    <w:abstractNumId w:val="21"/>
  </w:num>
  <w:num w:numId="29">
    <w:abstractNumId w:val="67"/>
  </w:num>
  <w:num w:numId="30">
    <w:abstractNumId w:val="26"/>
  </w:num>
  <w:num w:numId="31">
    <w:abstractNumId w:val="36"/>
  </w:num>
  <w:num w:numId="32">
    <w:abstractNumId w:val="43"/>
  </w:num>
  <w:num w:numId="33">
    <w:abstractNumId w:val="44"/>
  </w:num>
  <w:num w:numId="34">
    <w:abstractNumId w:val="50"/>
  </w:num>
  <w:num w:numId="35">
    <w:abstractNumId w:val="28"/>
  </w:num>
  <w:num w:numId="36">
    <w:abstractNumId w:val="58"/>
  </w:num>
  <w:num w:numId="37">
    <w:abstractNumId w:val="47"/>
  </w:num>
  <w:num w:numId="38">
    <w:abstractNumId w:val="65"/>
  </w:num>
  <w:num w:numId="39">
    <w:abstractNumId w:val="52"/>
  </w:num>
  <w:num w:numId="40">
    <w:abstractNumId w:val="31"/>
  </w:num>
  <w:num w:numId="41">
    <w:abstractNumId w:val="57"/>
  </w:num>
  <w:num w:numId="42">
    <w:abstractNumId w:val="51"/>
  </w:num>
  <w:num w:numId="43">
    <w:abstractNumId w:val="35"/>
  </w:num>
  <w:num w:numId="44">
    <w:abstractNumId w:val="45"/>
  </w:num>
  <w:num w:numId="45">
    <w:abstractNumId w:val="64"/>
  </w:num>
  <w:num w:numId="46">
    <w:abstractNumId w:val="60"/>
  </w:num>
  <w:num w:numId="47">
    <w:abstractNumId w:val="25"/>
  </w:num>
  <w:num w:numId="48">
    <w:abstractNumId w:val="55"/>
  </w:num>
  <w:num w:numId="49">
    <w:abstractNumId w:val="38"/>
  </w:num>
  <w:num w:numId="50">
    <w:abstractNumId w:val="3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6C84"/>
    <w:rsid w:val="000007D0"/>
    <w:rsid w:val="0000276B"/>
    <w:rsid w:val="0000340A"/>
    <w:rsid w:val="000203A2"/>
    <w:rsid w:val="00020758"/>
    <w:rsid w:val="00020DDA"/>
    <w:rsid w:val="00022607"/>
    <w:rsid w:val="00023C9B"/>
    <w:rsid w:val="000254D5"/>
    <w:rsid w:val="0003524E"/>
    <w:rsid w:val="00035B4F"/>
    <w:rsid w:val="000523FD"/>
    <w:rsid w:val="00052F01"/>
    <w:rsid w:val="00055757"/>
    <w:rsid w:val="00056896"/>
    <w:rsid w:val="000614D2"/>
    <w:rsid w:val="00066022"/>
    <w:rsid w:val="000808E5"/>
    <w:rsid w:val="0008381A"/>
    <w:rsid w:val="000866DC"/>
    <w:rsid w:val="00095F7E"/>
    <w:rsid w:val="000A4EB7"/>
    <w:rsid w:val="000A5805"/>
    <w:rsid w:val="000B6678"/>
    <w:rsid w:val="000B6E21"/>
    <w:rsid w:val="000B790B"/>
    <w:rsid w:val="000B7AC4"/>
    <w:rsid w:val="000C1882"/>
    <w:rsid w:val="000C45EB"/>
    <w:rsid w:val="000D33D3"/>
    <w:rsid w:val="000E019D"/>
    <w:rsid w:val="000E3DD3"/>
    <w:rsid w:val="000E3FA2"/>
    <w:rsid w:val="000E5E5B"/>
    <w:rsid w:val="001039C8"/>
    <w:rsid w:val="00110715"/>
    <w:rsid w:val="00111418"/>
    <w:rsid w:val="001123C1"/>
    <w:rsid w:val="00112447"/>
    <w:rsid w:val="001131D5"/>
    <w:rsid w:val="0011351D"/>
    <w:rsid w:val="00125813"/>
    <w:rsid w:val="001315A2"/>
    <w:rsid w:val="00133F8D"/>
    <w:rsid w:val="0014465D"/>
    <w:rsid w:val="00145FFA"/>
    <w:rsid w:val="00152C8F"/>
    <w:rsid w:val="00161705"/>
    <w:rsid w:val="001620E3"/>
    <w:rsid w:val="00166B14"/>
    <w:rsid w:val="00170A72"/>
    <w:rsid w:val="00171607"/>
    <w:rsid w:val="00180BBA"/>
    <w:rsid w:val="00186189"/>
    <w:rsid w:val="00186E84"/>
    <w:rsid w:val="00191D76"/>
    <w:rsid w:val="001C1CA6"/>
    <w:rsid w:val="001C6CC7"/>
    <w:rsid w:val="001D1978"/>
    <w:rsid w:val="001D5EAD"/>
    <w:rsid w:val="001E52D9"/>
    <w:rsid w:val="001F2D0C"/>
    <w:rsid w:val="001F5C96"/>
    <w:rsid w:val="00202D2D"/>
    <w:rsid w:val="002063E7"/>
    <w:rsid w:val="00207AF1"/>
    <w:rsid w:val="00211074"/>
    <w:rsid w:val="00220B07"/>
    <w:rsid w:val="0023312F"/>
    <w:rsid w:val="00235141"/>
    <w:rsid w:val="00237C13"/>
    <w:rsid w:val="00245800"/>
    <w:rsid w:val="00246B82"/>
    <w:rsid w:val="0024777C"/>
    <w:rsid w:val="00254617"/>
    <w:rsid w:val="00261C7F"/>
    <w:rsid w:val="00264A5E"/>
    <w:rsid w:val="00282253"/>
    <w:rsid w:val="00291541"/>
    <w:rsid w:val="002B3AE2"/>
    <w:rsid w:val="002C1427"/>
    <w:rsid w:val="002C44A5"/>
    <w:rsid w:val="002E18C6"/>
    <w:rsid w:val="002F6915"/>
    <w:rsid w:val="0030029D"/>
    <w:rsid w:val="00302E93"/>
    <w:rsid w:val="00303A1C"/>
    <w:rsid w:val="00304F15"/>
    <w:rsid w:val="003053EB"/>
    <w:rsid w:val="00310554"/>
    <w:rsid w:val="00330029"/>
    <w:rsid w:val="00341FEC"/>
    <w:rsid w:val="00343795"/>
    <w:rsid w:val="003466B7"/>
    <w:rsid w:val="00357F3B"/>
    <w:rsid w:val="00367DE3"/>
    <w:rsid w:val="003731BA"/>
    <w:rsid w:val="0037393C"/>
    <w:rsid w:val="003869DD"/>
    <w:rsid w:val="00393C4A"/>
    <w:rsid w:val="003952B6"/>
    <w:rsid w:val="003A0EFB"/>
    <w:rsid w:val="003B080C"/>
    <w:rsid w:val="003B44A4"/>
    <w:rsid w:val="003B5A34"/>
    <w:rsid w:val="003C5AE5"/>
    <w:rsid w:val="003C6010"/>
    <w:rsid w:val="003C6109"/>
    <w:rsid w:val="003D2D2E"/>
    <w:rsid w:val="003E0790"/>
    <w:rsid w:val="003E163A"/>
    <w:rsid w:val="003E2AB7"/>
    <w:rsid w:val="003F21F2"/>
    <w:rsid w:val="00402FEC"/>
    <w:rsid w:val="0040702A"/>
    <w:rsid w:val="00410CD4"/>
    <w:rsid w:val="00413CD7"/>
    <w:rsid w:val="004217EB"/>
    <w:rsid w:val="00422A80"/>
    <w:rsid w:val="004401F9"/>
    <w:rsid w:val="00440A8D"/>
    <w:rsid w:val="0044585A"/>
    <w:rsid w:val="0044640F"/>
    <w:rsid w:val="00450768"/>
    <w:rsid w:val="004541C9"/>
    <w:rsid w:val="00456911"/>
    <w:rsid w:val="00456EBE"/>
    <w:rsid w:val="00461648"/>
    <w:rsid w:val="004638C0"/>
    <w:rsid w:val="00464BD6"/>
    <w:rsid w:val="00466768"/>
    <w:rsid w:val="004709C8"/>
    <w:rsid w:val="004802BD"/>
    <w:rsid w:val="00487EFF"/>
    <w:rsid w:val="00493373"/>
    <w:rsid w:val="00497687"/>
    <w:rsid w:val="004A1C2F"/>
    <w:rsid w:val="004A2746"/>
    <w:rsid w:val="004A496D"/>
    <w:rsid w:val="004B535D"/>
    <w:rsid w:val="004B54F4"/>
    <w:rsid w:val="004C0BBD"/>
    <w:rsid w:val="004C4AD4"/>
    <w:rsid w:val="004D495D"/>
    <w:rsid w:val="004E1689"/>
    <w:rsid w:val="004E2A5D"/>
    <w:rsid w:val="004F4DA1"/>
    <w:rsid w:val="004F53DB"/>
    <w:rsid w:val="004F665F"/>
    <w:rsid w:val="004F6C84"/>
    <w:rsid w:val="00502674"/>
    <w:rsid w:val="005038C0"/>
    <w:rsid w:val="00510065"/>
    <w:rsid w:val="00510438"/>
    <w:rsid w:val="005119FE"/>
    <w:rsid w:val="00512FF8"/>
    <w:rsid w:val="00523DE3"/>
    <w:rsid w:val="0052672C"/>
    <w:rsid w:val="00526F0B"/>
    <w:rsid w:val="005276BD"/>
    <w:rsid w:val="0053022C"/>
    <w:rsid w:val="00545DA6"/>
    <w:rsid w:val="0055625F"/>
    <w:rsid w:val="00557CF1"/>
    <w:rsid w:val="0056593E"/>
    <w:rsid w:val="005673A4"/>
    <w:rsid w:val="00576C80"/>
    <w:rsid w:val="00580130"/>
    <w:rsid w:val="00581446"/>
    <w:rsid w:val="005A0435"/>
    <w:rsid w:val="005A2A3A"/>
    <w:rsid w:val="005A37AE"/>
    <w:rsid w:val="005A4D93"/>
    <w:rsid w:val="005A52D8"/>
    <w:rsid w:val="005A5A0E"/>
    <w:rsid w:val="005B249C"/>
    <w:rsid w:val="005B6354"/>
    <w:rsid w:val="005B6FAF"/>
    <w:rsid w:val="005B7513"/>
    <w:rsid w:val="005B783E"/>
    <w:rsid w:val="005B7BDE"/>
    <w:rsid w:val="005C6716"/>
    <w:rsid w:val="005D1D75"/>
    <w:rsid w:val="005D3D12"/>
    <w:rsid w:val="005D456D"/>
    <w:rsid w:val="005E49C5"/>
    <w:rsid w:val="005F5F82"/>
    <w:rsid w:val="005F6D6E"/>
    <w:rsid w:val="005F6F9F"/>
    <w:rsid w:val="00602ECB"/>
    <w:rsid w:val="0061023E"/>
    <w:rsid w:val="00612B9E"/>
    <w:rsid w:val="006159F0"/>
    <w:rsid w:val="00615E17"/>
    <w:rsid w:val="00617A78"/>
    <w:rsid w:val="00621FDE"/>
    <w:rsid w:val="00623B80"/>
    <w:rsid w:val="006303BB"/>
    <w:rsid w:val="0064381D"/>
    <w:rsid w:val="00645D69"/>
    <w:rsid w:val="006472E0"/>
    <w:rsid w:val="00652498"/>
    <w:rsid w:val="006552C7"/>
    <w:rsid w:val="00661343"/>
    <w:rsid w:val="00667A78"/>
    <w:rsid w:val="00670B5E"/>
    <w:rsid w:val="006735BE"/>
    <w:rsid w:val="00674761"/>
    <w:rsid w:val="0068264B"/>
    <w:rsid w:val="00682FDD"/>
    <w:rsid w:val="00691DEF"/>
    <w:rsid w:val="006940D7"/>
    <w:rsid w:val="006A1F22"/>
    <w:rsid w:val="006A2787"/>
    <w:rsid w:val="006A2C0B"/>
    <w:rsid w:val="006A789B"/>
    <w:rsid w:val="006B7EAD"/>
    <w:rsid w:val="006D4B01"/>
    <w:rsid w:val="006E124B"/>
    <w:rsid w:val="006E2141"/>
    <w:rsid w:val="006E3BF4"/>
    <w:rsid w:val="006E7F44"/>
    <w:rsid w:val="00702233"/>
    <w:rsid w:val="00703832"/>
    <w:rsid w:val="00714226"/>
    <w:rsid w:val="00724646"/>
    <w:rsid w:val="00751F9F"/>
    <w:rsid w:val="00754E75"/>
    <w:rsid w:val="00760EF0"/>
    <w:rsid w:val="00763519"/>
    <w:rsid w:val="007667B9"/>
    <w:rsid w:val="00767473"/>
    <w:rsid w:val="00774236"/>
    <w:rsid w:val="007904F7"/>
    <w:rsid w:val="00793BD7"/>
    <w:rsid w:val="007B033A"/>
    <w:rsid w:val="007B68EF"/>
    <w:rsid w:val="007C6296"/>
    <w:rsid w:val="007C666E"/>
    <w:rsid w:val="007D3886"/>
    <w:rsid w:val="007D624B"/>
    <w:rsid w:val="007D7601"/>
    <w:rsid w:val="007E6DD4"/>
    <w:rsid w:val="007F0304"/>
    <w:rsid w:val="007F0EB9"/>
    <w:rsid w:val="007F4E4D"/>
    <w:rsid w:val="007F7104"/>
    <w:rsid w:val="008013D5"/>
    <w:rsid w:val="00801EDF"/>
    <w:rsid w:val="00805597"/>
    <w:rsid w:val="00811BD0"/>
    <w:rsid w:val="00812130"/>
    <w:rsid w:val="00821328"/>
    <w:rsid w:val="0082527D"/>
    <w:rsid w:val="00826DEA"/>
    <w:rsid w:val="00836EC0"/>
    <w:rsid w:val="00840EB9"/>
    <w:rsid w:val="00845598"/>
    <w:rsid w:val="008469B0"/>
    <w:rsid w:val="00847F2B"/>
    <w:rsid w:val="00852988"/>
    <w:rsid w:val="00861D4B"/>
    <w:rsid w:val="00864F3C"/>
    <w:rsid w:val="00866A78"/>
    <w:rsid w:val="008671A9"/>
    <w:rsid w:val="00873965"/>
    <w:rsid w:val="0087784B"/>
    <w:rsid w:val="00880070"/>
    <w:rsid w:val="0088058F"/>
    <w:rsid w:val="00880CE5"/>
    <w:rsid w:val="00886F26"/>
    <w:rsid w:val="008A5BB7"/>
    <w:rsid w:val="008A7695"/>
    <w:rsid w:val="008C00B3"/>
    <w:rsid w:val="008D3411"/>
    <w:rsid w:val="008D7329"/>
    <w:rsid w:val="008E5668"/>
    <w:rsid w:val="008E589F"/>
    <w:rsid w:val="008F5D26"/>
    <w:rsid w:val="008F724B"/>
    <w:rsid w:val="00905F37"/>
    <w:rsid w:val="00911E3B"/>
    <w:rsid w:val="009142DA"/>
    <w:rsid w:val="00917F60"/>
    <w:rsid w:val="009236AF"/>
    <w:rsid w:val="009275A6"/>
    <w:rsid w:val="00937946"/>
    <w:rsid w:val="00946B1B"/>
    <w:rsid w:val="00947E32"/>
    <w:rsid w:val="00950E24"/>
    <w:rsid w:val="009519FB"/>
    <w:rsid w:val="009557D1"/>
    <w:rsid w:val="0095626F"/>
    <w:rsid w:val="00957583"/>
    <w:rsid w:val="00961642"/>
    <w:rsid w:val="00961C01"/>
    <w:rsid w:val="00966E92"/>
    <w:rsid w:val="009809EF"/>
    <w:rsid w:val="00981FC0"/>
    <w:rsid w:val="00985D67"/>
    <w:rsid w:val="00987A7D"/>
    <w:rsid w:val="00995053"/>
    <w:rsid w:val="00996933"/>
    <w:rsid w:val="009A1C4C"/>
    <w:rsid w:val="009A439A"/>
    <w:rsid w:val="009B1586"/>
    <w:rsid w:val="009B38C5"/>
    <w:rsid w:val="009B6C4E"/>
    <w:rsid w:val="009C1A8E"/>
    <w:rsid w:val="009C78F2"/>
    <w:rsid w:val="009D666D"/>
    <w:rsid w:val="009E3A9B"/>
    <w:rsid w:val="009E578D"/>
    <w:rsid w:val="00A0461D"/>
    <w:rsid w:val="00A04859"/>
    <w:rsid w:val="00A04B9B"/>
    <w:rsid w:val="00A05BE5"/>
    <w:rsid w:val="00A131F8"/>
    <w:rsid w:val="00A13DDB"/>
    <w:rsid w:val="00A14518"/>
    <w:rsid w:val="00A1751D"/>
    <w:rsid w:val="00A24330"/>
    <w:rsid w:val="00A308AB"/>
    <w:rsid w:val="00A32741"/>
    <w:rsid w:val="00A36DE8"/>
    <w:rsid w:val="00A3702A"/>
    <w:rsid w:val="00A44629"/>
    <w:rsid w:val="00A44E4E"/>
    <w:rsid w:val="00A5277E"/>
    <w:rsid w:val="00A635A4"/>
    <w:rsid w:val="00A67936"/>
    <w:rsid w:val="00A72A46"/>
    <w:rsid w:val="00A80633"/>
    <w:rsid w:val="00A80872"/>
    <w:rsid w:val="00A84B9E"/>
    <w:rsid w:val="00A874F1"/>
    <w:rsid w:val="00A87780"/>
    <w:rsid w:val="00A944FB"/>
    <w:rsid w:val="00A94FE4"/>
    <w:rsid w:val="00A95D49"/>
    <w:rsid w:val="00A96E55"/>
    <w:rsid w:val="00A970CA"/>
    <w:rsid w:val="00AA1716"/>
    <w:rsid w:val="00AA320D"/>
    <w:rsid w:val="00AA42CC"/>
    <w:rsid w:val="00AA65FF"/>
    <w:rsid w:val="00AA67AC"/>
    <w:rsid w:val="00AB3469"/>
    <w:rsid w:val="00AB4D30"/>
    <w:rsid w:val="00AB50BF"/>
    <w:rsid w:val="00AC0169"/>
    <w:rsid w:val="00AC3870"/>
    <w:rsid w:val="00AC603C"/>
    <w:rsid w:val="00AD26EF"/>
    <w:rsid w:val="00AE1096"/>
    <w:rsid w:val="00AE61BF"/>
    <w:rsid w:val="00B0117A"/>
    <w:rsid w:val="00B052B1"/>
    <w:rsid w:val="00B0634F"/>
    <w:rsid w:val="00B10CD7"/>
    <w:rsid w:val="00B12CA3"/>
    <w:rsid w:val="00B13D3C"/>
    <w:rsid w:val="00B173B6"/>
    <w:rsid w:val="00B17D72"/>
    <w:rsid w:val="00B30294"/>
    <w:rsid w:val="00B32E74"/>
    <w:rsid w:val="00B34824"/>
    <w:rsid w:val="00B371DA"/>
    <w:rsid w:val="00B43BEE"/>
    <w:rsid w:val="00B65CB4"/>
    <w:rsid w:val="00B87FC4"/>
    <w:rsid w:val="00B91C69"/>
    <w:rsid w:val="00B94087"/>
    <w:rsid w:val="00B963B0"/>
    <w:rsid w:val="00B96E20"/>
    <w:rsid w:val="00B97D25"/>
    <w:rsid w:val="00BA08A1"/>
    <w:rsid w:val="00BA0CDB"/>
    <w:rsid w:val="00BA2A24"/>
    <w:rsid w:val="00BA42A5"/>
    <w:rsid w:val="00BA52CB"/>
    <w:rsid w:val="00BA65B7"/>
    <w:rsid w:val="00BB02AB"/>
    <w:rsid w:val="00BB0F0F"/>
    <w:rsid w:val="00BB5AE2"/>
    <w:rsid w:val="00BB61FA"/>
    <w:rsid w:val="00BB7504"/>
    <w:rsid w:val="00BC39C9"/>
    <w:rsid w:val="00BC4A0C"/>
    <w:rsid w:val="00BC4B2A"/>
    <w:rsid w:val="00BD2C1C"/>
    <w:rsid w:val="00BD6776"/>
    <w:rsid w:val="00BD7149"/>
    <w:rsid w:val="00BD7889"/>
    <w:rsid w:val="00BE0545"/>
    <w:rsid w:val="00BE7FCE"/>
    <w:rsid w:val="00BF2A21"/>
    <w:rsid w:val="00C046E5"/>
    <w:rsid w:val="00C2041A"/>
    <w:rsid w:val="00C245E3"/>
    <w:rsid w:val="00C25D96"/>
    <w:rsid w:val="00C42973"/>
    <w:rsid w:val="00C448C8"/>
    <w:rsid w:val="00C5136A"/>
    <w:rsid w:val="00C6254B"/>
    <w:rsid w:val="00C63C94"/>
    <w:rsid w:val="00C65F4F"/>
    <w:rsid w:val="00C71941"/>
    <w:rsid w:val="00C7497A"/>
    <w:rsid w:val="00C76EFC"/>
    <w:rsid w:val="00C93AEB"/>
    <w:rsid w:val="00C94E45"/>
    <w:rsid w:val="00C97586"/>
    <w:rsid w:val="00CA041A"/>
    <w:rsid w:val="00CA1AC2"/>
    <w:rsid w:val="00CA2340"/>
    <w:rsid w:val="00CC24B5"/>
    <w:rsid w:val="00CC2B45"/>
    <w:rsid w:val="00CD0FCA"/>
    <w:rsid w:val="00CD47E3"/>
    <w:rsid w:val="00CE00E2"/>
    <w:rsid w:val="00CE0A6B"/>
    <w:rsid w:val="00CE7353"/>
    <w:rsid w:val="00CF037C"/>
    <w:rsid w:val="00CF0C31"/>
    <w:rsid w:val="00CF22D7"/>
    <w:rsid w:val="00CF2A60"/>
    <w:rsid w:val="00CF311A"/>
    <w:rsid w:val="00CF3276"/>
    <w:rsid w:val="00CF5629"/>
    <w:rsid w:val="00D03EE8"/>
    <w:rsid w:val="00D0515E"/>
    <w:rsid w:val="00D05CA6"/>
    <w:rsid w:val="00D12BEF"/>
    <w:rsid w:val="00D213BF"/>
    <w:rsid w:val="00D2210B"/>
    <w:rsid w:val="00D23D51"/>
    <w:rsid w:val="00D32C1E"/>
    <w:rsid w:val="00D3344D"/>
    <w:rsid w:val="00D3532C"/>
    <w:rsid w:val="00D44282"/>
    <w:rsid w:val="00D445DD"/>
    <w:rsid w:val="00D64AAD"/>
    <w:rsid w:val="00D66AA3"/>
    <w:rsid w:val="00D70C1C"/>
    <w:rsid w:val="00D8254A"/>
    <w:rsid w:val="00D9510A"/>
    <w:rsid w:val="00D95CD2"/>
    <w:rsid w:val="00DA1771"/>
    <w:rsid w:val="00DA26EE"/>
    <w:rsid w:val="00DB59D5"/>
    <w:rsid w:val="00DB68A4"/>
    <w:rsid w:val="00DD0632"/>
    <w:rsid w:val="00DE60E5"/>
    <w:rsid w:val="00DF2023"/>
    <w:rsid w:val="00DF32D7"/>
    <w:rsid w:val="00DF4024"/>
    <w:rsid w:val="00DF5804"/>
    <w:rsid w:val="00E101BC"/>
    <w:rsid w:val="00E23057"/>
    <w:rsid w:val="00E26244"/>
    <w:rsid w:val="00E42268"/>
    <w:rsid w:val="00E425B2"/>
    <w:rsid w:val="00E4792F"/>
    <w:rsid w:val="00E500B7"/>
    <w:rsid w:val="00E50A89"/>
    <w:rsid w:val="00E52C16"/>
    <w:rsid w:val="00E63A7F"/>
    <w:rsid w:val="00E719BB"/>
    <w:rsid w:val="00E8378B"/>
    <w:rsid w:val="00E857F7"/>
    <w:rsid w:val="00E860AE"/>
    <w:rsid w:val="00E8708B"/>
    <w:rsid w:val="00EA1FB2"/>
    <w:rsid w:val="00EA496E"/>
    <w:rsid w:val="00EB4D9F"/>
    <w:rsid w:val="00EC1DD9"/>
    <w:rsid w:val="00EC25F3"/>
    <w:rsid w:val="00EC34DB"/>
    <w:rsid w:val="00EC3C9A"/>
    <w:rsid w:val="00EC7AF0"/>
    <w:rsid w:val="00EC7C99"/>
    <w:rsid w:val="00EE3565"/>
    <w:rsid w:val="00EE3A95"/>
    <w:rsid w:val="00EE78D6"/>
    <w:rsid w:val="00F33582"/>
    <w:rsid w:val="00F35ABF"/>
    <w:rsid w:val="00F37332"/>
    <w:rsid w:val="00F52D48"/>
    <w:rsid w:val="00F54B3C"/>
    <w:rsid w:val="00F7325F"/>
    <w:rsid w:val="00F76702"/>
    <w:rsid w:val="00F83B42"/>
    <w:rsid w:val="00F86397"/>
    <w:rsid w:val="00F869B2"/>
    <w:rsid w:val="00F87B2C"/>
    <w:rsid w:val="00F9017E"/>
    <w:rsid w:val="00F90770"/>
    <w:rsid w:val="00F91763"/>
    <w:rsid w:val="00F9326F"/>
    <w:rsid w:val="00FB066F"/>
    <w:rsid w:val="00FB1CC8"/>
    <w:rsid w:val="00FB26CB"/>
    <w:rsid w:val="00FB636B"/>
    <w:rsid w:val="00FB6EF6"/>
    <w:rsid w:val="00FC3E5B"/>
    <w:rsid w:val="00FE3FFE"/>
    <w:rsid w:val="00FF4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880CE5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513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9C1A8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4A49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220B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DF32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220B0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220B07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220B07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5136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20B07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locked/>
    <w:rsid w:val="004A496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220B07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220B07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220B07"/>
    <w:rPr>
      <w:sz w:val="24"/>
      <w:szCs w:val="24"/>
    </w:rPr>
  </w:style>
  <w:style w:type="character" w:customStyle="1" w:styleId="80">
    <w:name w:val="Заголовок 8 Знак"/>
    <w:link w:val="8"/>
    <w:rsid w:val="00220B07"/>
    <w:rPr>
      <w:i/>
      <w:iCs/>
      <w:sz w:val="24"/>
      <w:szCs w:val="24"/>
    </w:rPr>
  </w:style>
  <w:style w:type="paragraph" w:styleId="a4">
    <w:name w:val="Normal (Web)"/>
    <w:basedOn w:val="a0"/>
    <w:link w:val="a5"/>
    <w:uiPriority w:val="99"/>
    <w:rsid w:val="000A4EB7"/>
    <w:pPr>
      <w:spacing w:before="100" w:beforeAutospacing="1" w:after="100" w:afterAutospacing="1"/>
    </w:pPr>
  </w:style>
  <w:style w:type="character" w:customStyle="1" w:styleId="a5">
    <w:name w:val="Обычный (веб) Знак"/>
    <w:link w:val="a4"/>
    <w:locked/>
    <w:rsid w:val="004A496D"/>
    <w:rPr>
      <w:sz w:val="24"/>
      <w:szCs w:val="24"/>
      <w:lang w:val="ru-RU" w:eastAsia="ru-RU" w:bidi="ar-SA"/>
    </w:rPr>
  </w:style>
  <w:style w:type="character" w:styleId="a6">
    <w:name w:val="Strong"/>
    <w:qFormat/>
    <w:rsid w:val="000A4EB7"/>
    <w:rPr>
      <w:b/>
      <w:bCs/>
    </w:rPr>
  </w:style>
  <w:style w:type="character" w:customStyle="1" w:styleId="HTML">
    <w:name w:val="Разметка HTML"/>
    <w:rsid w:val="008A7695"/>
    <w:rPr>
      <w:vanish/>
      <w:color w:val="FF0000"/>
    </w:rPr>
  </w:style>
  <w:style w:type="paragraph" w:customStyle="1" w:styleId="ConsPlusNormal">
    <w:name w:val="ConsPlusNormal"/>
    <w:rsid w:val="008A769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footnote text"/>
    <w:basedOn w:val="a0"/>
    <w:link w:val="a8"/>
    <w:unhideWhenUsed/>
    <w:rsid w:val="008A769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Текст сноски Знак"/>
    <w:link w:val="a7"/>
    <w:rsid w:val="008A7695"/>
    <w:rPr>
      <w:lang w:eastAsia="ru-RU" w:bidi="ar-SA"/>
    </w:rPr>
  </w:style>
  <w:style w:type="character" w:styleId="a9">
    <w:name w:val="footnote reference"/>
    <w:unhideWhenUsed/>
    <w:rsid w:val="008A7695"/>
    <w:rPr>
      <w:vertAlign w:val="superscript"/>
    </w:rPr>
  </w:style>
  <w:style w:type="paragraph" w:styleId="aa">
    <w:name w:val="header"/>
    <w:basedOn w:val="a0"/>
    <w:link w:val="ab"/>
    <w:uiPriority w:val="99"/>
    <w:rsid w:val="00DF32D7"/>
    <w:pPr>
      <w:tabs>
        <w:tab w:val="center" w:pos="4153"/>
        <w:tab w:val="right" w:pos="8306"/>
      </w:tabs>
      <w:autoSpaceDE w:val="0"/>
      <w:autoSpaceDN w:val="0"/>
    </w:pPr>
    <w:rPr>
      <w:lang w:eastAsia="en-US"/>
    </w:rPr>
  </w:style>
  <w:style w:type="paragraph" w:styleId="ac">
    <w:name w:val="Body Text"/>
    <w:basedOn w:val="a0"/>
    <w:rsid w:val="00DF32D7"/>
    <w:rPr>
      <w:sz w:val="32"/>
    </w:rPr>
  </w:style>
  <w:style w:type="paragraph" w:styleId="ad">
    <w:name w:val="Body Text Indent"/>
    <w:basedOn w:val="a0"/>
    <w:link w:val="ae"/>
    <w:rsid w:val="00DF32D7"/>
    <w:pPr>
      <w:spacing w:after="120"/>
      <w:ind w:left="283"/>
    </w:pPr>
  </w:style>
  <w:style w:type="character" w:customStyle="1" w:styleId="ae">
    <w:name w:val="Основной текст с отступом Знак"/>
    <w:link w:val="ad"/>
    <w:rsid w:val="00DB59D5"/>
    <w:rPr>
      <w:sz w:val="24"/>
      <w:szCs w:val="24"/>
    </w:rPr>
  </w:style>
  <w:style w:type="paragraph" w:styleId="21">
    <w:name w:val="Body Text 2"/>
    <w:basedOn w:val="a0"/>
    <w:rsid w:val="00DF32D7"/>
    <w:pPr>
      <w:spacing w:after="120" w:line="480" w:lineRule="auto"/>
    </w:pPr>
  </w:style>
  <w:style w:type="paragraph" w:customStyle="1" w:styleId="FR1">
    <w:name w:val="FR1"/>
    <w:rsid w:val="00DF32D7"/>
    <w:pPr>
      <w:widowControl w:val="0"/>
      <w:autoSpaceDE w:val="0"/>
      <w:autoSpaceDN w:val="0"/>
      <w:spacing w:before="220" w:line="256" w:lineRule="auto"/>
      <w:ind w:right="400" w:firstLine="540"/>
    </w:pPr>
    <w:rPr>
      <w:b/>
      <w:bCs/>
      <w:sz w:val="28"/>
      <w:szCs w:val="28"/>
      <w:lang w:eastAsia="en-US"/>
    </w:rPr>
  </w:style>
  <w:style w:type="character" w:styleId="af">
    <w:name w:val="Hyperlink"/>
    <w:uiPriority w:val="99"/>
    <w:unhideWhenUsed/>
    <w:rsid w:val="003466B7"/>
    <w:rPr>
      <w:color w:val="0000FF"/>
      <w:u w:val="single"/>
    </w:rPr>
  </w:style>
  <w:style w:type="paragraph" w:styleId="af0">
    <w:name w:val="List Paragraph"/>
    <w:basedOn w:val="a0"/>
    <w:link w:val="af1"/>
    <w:uiPriority w:val="99"/>
    <w:qFormat/>
    <w:rsid w:val="003466B7"/>
    <w:pPr>
      <w:ind w:left="720"/>
      <w:contextualSpacing/>
    </w:pPr>
  </w:style>
  <w:style w:type="character" w:customStyle="1" w:styleId="Zag11">
    <w:name w:val="Zag_11"/>
    <w:rsid w:val="003466B7"/>
  </w:style>
  <w:style w:type="paragraph" w:styleId="af2">
    <w:name w:val="No Spacing"/>
    <w:link w:val="af3"/>
    <w:uiPriority w:val="1"/>
    <w:qFormat/>
    <w:rsid w:val="00FE3FFE"/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rsid w:val="00FC3E5B"/>
    <w:rPr>
      <w:rFonts w:ascii="Calibri" w:eastAsia="Calibri" w:hAnsi="Calibri"/>
      <w:sz w:val="22"/>
      <w:szCs w:val="22"/>
      <w:lang w:val="ru-RU" w:eastAsia="en-US" w:bidi="ar-SA"/>
    </w:rPr>
  </w:style>
  <w:style w:type="paragraph" w:styleId="31">
    <w:name w:val="Body Text Indent 3"/>
    <w:basedOn w:val="a0"/>
    <w:rsid w:val="00A80872"/>
    <w:pPr>
      <w:spacing w:after="120"/>
      <w:ind w:left="283"/>
    </w:pPr>
    <w:rPr>
      <w:sz w:val="16"/>
      <w:szCs w:val="16"/>
    </w:rPr>
  </w:style>
  <w:style w:type="character" w:styleId="af4">
    <w:name w:val="Emphasis"/>
    <w:uiPriority w:val="20"/>
    <w:qFormat/>
    <w:rsid w:val="00A80872"/>
    <w:rPr>
      <w:i/>
      <w:iCs/>
    </w:rPr>
  </w:style>
  <w:style w:type="paragraph" w:styleId="HTML0">
    <w:name w:val="HTML Preformatted"/>
    <w:basedOn w:val="a0"/>
    <w:rsid w:val="00357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6"/>
      <w:szCs w:val="16"/>
    </w:rPr>
  </w:style>
  <w:style w:type="paragraph" w:styleId="z-">
    <w:name w:val="HTML Bottom of Form"/>
    <w:basedOn w:val="a0"/>
    <w:next w:val="a0"/>
    <w:hidden/>
    <w:rsid w:val="008671A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5">
    <w:name w:val="footer"/>
    <w:basedOn w:val="a0"/>
    <w:link w:val="af6"/>
    <w:uiPriority w:val="99"/>
    <w:rsid w:val="00760E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760EF0"/>
    <w:rPr>
      <w:sz w:val="24"/>
      <w:szCs w:val="24"/>
    </w:rPr>
  </w:style>
  <w:style w:type="paragraph" w:styleId="af7">
    <w:name w:val="TOC Heading"/>
    <w:basedOn w:val="1"/>
    <w:next w:val="a0"/>
    <w:uiPriority w:val="39"/>
    <w:qFormat/>
    <w:rsid w:val="003731B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2">
    <w:name w:val="toc 2"/>
    <w:basedOn w:val="a0"/>
    <w:next w:val="a0"/>
    <w:autoRedefine/>
    <w:uiPriority w:val="39"/>
    <w:rsid w:val="003731BA"/>
    <w:pPr>
      <w:ind w:left="240"/>
    </w:pPr>
  </w:style>
  <w:style w:type="paragraph" w:styleId="11">
    <w:name w:val="toc 1"/>
    <w:basedOn w:val="a0"/>
    <w:next w:val="a0"/>
    <w:autoRedefine/>
    <w:uiPriority w:val="39"/>
    <w:rsid w:val="003731BA"/>
  </w:style>
  <w:style w:type="paragraph" w:customStyle="1" w:styleId="western">
    <w:name w:val="western"/>
    <w:basedOn w:val="a0"/>
    <w:rsid w:val="00C6254B"/>
    <w:pPr>
      <w:spacing w:before="100" w:beforeAutospacing="1" w:after="115"/>
    </w:pPr>
    <w:rPr>
      <w:color w:val="000000"/>
    </w:rPr>
  </w:style>
  <w:style w:type="table" w:styleId="af8">
    <w:name w:val="Table Grid"/>
    <w:basedOn w:val="a2"/>
    <w:uiPriority w:val="59"/>
    <w:rsid w:val="00C6254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Не вступил в силу"/>
    <w:rsid w:val="00023C9B"/>
    <w:rPr>
      <w:b w:val="0"/>
      <w:bCs w:val="0"/>
      <w:color w:val="000000"/>
      <w:sz w:val="26"/>
      <w:szCs w:val="26"/>
      <w:shd w:val="clear" w:color="auto" w:fill="FFFFFF"/>
    </w:rPr>
  </w:style>
  <w:style w:type="paragraph" w:customStyle="1" w:styleId="12">
    <w:name w:val="Абзац списка1"/>
    <w:basedOn w:val="a0"/>
    <w:rsid w:val="004A49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3">
    <w:name w:val="blk3"/>
    <w:rsid w:val="004A496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37A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NormalPP">
    <w:name w:val="Normal PP"/>
    <w:basedOn w:val="a0"/>
    <w:rsid w:val="00AC016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32">
    <w:name w:val="Body Text 3"/>
    <w:basedOn w:val="a0"/>
    <w:rsid w:val="00145FFA"/>
    <w:pPr>
      <w:spacing w:after="120"/>
    </w:pPr>
    <w:rPr>
      <w:sz w:val="16"/>
      <w:szCs w:val="16"/>
    </w:rPr>
  </w:style>
  <w:style w:type="paragraph" w:customStyle="1" w:styleId="afa">
    <w:name w:val="А ОСН ТЕКСТ"/>
    <w:basedOn w:val="a0"/>
    <w:link w:val="afb"/>
    <w:rsid w:val="00FC3E5B"/>
    <w:pPr>
      <w:spacing w:line="360" w:lineRule="auto"/>
      <w:ind w:firstLine="454"/>
      <w:jc w:val="both"/>
    </w:pPr>
    <w:rPr>
      <w:rFonts w:eastAsia="Arial Unicode MS"/>
      <w:color w:val="000000"/>
      <w:sz w:val="28"/>
      <w:szCs w:val="28"/>
    </w:rPr>
  </w:style>
  <w:style w:type="character" w:customStyle="1" w:styleId="afb">
    <w:name w:val="А ОСН ТЕКСТ Знак"/>
    <w:link w:val="afa"/>
    <w:rsid w:val="00FC3E5B"/>
    <w:rPr>
      <w:rFonts w:eastAsia="Arial Unicode MS"/>
      <w:color w:val="000000"/>
      <w:sz w:val="28"/>
      <w:szCs w:val="28"/>
      <w:lang w:val="ru-RU" w:eastAsia="ru-RU" w:bidi="ar-SA"/>
    </w:rPr>
  </w:style>
  <w:style w:type="character" w:customStyle="1" w:styleId="337">
    <w:name w:val="Заголовок №3 (3)7"/>
    <w:rsid w:val="00FC3E5B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apple-style-span">
    <w:name w:val="apple-style-span"/>
    <w:basedOn w:val="a1"/>
    <w:rsid w:val="001F2D0C"/>
  </w:style>
  <w:style w:type="character" w:customStyle="1" w:styleId="apple-converted-space">
    <w:name w:val="apple-converted-space"/>
    <w:basedOn w:val="a1"/>
    <w:rsid w:val="001F2D0C"/>
  </w:style>
  <w:style w:type="paragraph" w:customStyle="1" w:styleId="13">
    <w:name w:val="Без интервала1"/>
    <w:autoRedefine/>
    <w:rsid w:val="001F2D0C"/>
    <w:pPr>
      <w:tabs>
        <w:tab w:val="left" w:pos="0"/>
      </w:tabs>
      <w:jc w:val="both"/>
    </w:pPr>
    <w:rPr>
      <w:sz w:val="18"/>
      <w:szCs w:val="18"/>
      <w:lang w:eastAsia="en-US"/>
    </w:rPr>
  </w:style>
  <w:style w:type="character" w:customStyle="1" w:styleId="310">
    <w:name w:val="Основной текст (3) + 10"/>
    <w:aliases w:val="5 pt,Полужирный,Курсив"/>
    <w:rsid w:val="001F2D0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2pt">
    <w:name w:val="Основной текст (3) + Интервал 2 pt"/>
    <w:rsid w:val="001F2D0C"/>
    <w:rPr>
      <w:spacing w:val="40"/>
      <w:sz w:val="22"/>
      <w:szCs w:val="22"/>
      <w:shd w:val="clear" w:color="auto" w:fill="FFFFFF"/>
    </w:rPr>
  </w:style>
  <w:style w:type="paragraph" w:customStyle="1" w:styleId="c44c11">
    <w:name w:val="c44 c11"/>
    <w:basedOn w:val="a0"/>
    <w:rsid w:val="001F2D0C"/>
    <w:pPr>
      <w:spacing w:before="100" w:beforeAutospacing="1" w:after="100" w:afterAutospacing="1"/>
    </w:pPr>
  </w:style>
  <w:style w:type="character" w:customStyle="1" w:styleId="c0">
    <w:name w:val="c0"/>
    <w:basedOn w:val="a1"/>
    <w:rsid w:val="001F2D0C"/>
  </w:style>
  <w:style w:type="character" w:customStyle="1" w:styleId="c12">
    <w:name w:val="c12"/>
    <w:basedOn w:val="a1"/>
    <w:rsid w:val="001F2D0C"/>
  </w:style>
  <w:style w:type="paragraph" w:customStyle="1" w:styleId="c66c25c68">
    <w:name w:val="c66 c25 c68"/>
    <w:basedOn w:val="a0"/>
    <w:rsid w:val="001F2D0C"/>
    <w:pPr>
      <w:spacing w:before="100" w:beforeAutospacing="1" w:after="100" w:afterAutospacing="1"/>
    </w:pPr>
  </w:style>
  <w:style w:type="paragraph" w:styleId="afc">
    <w:name w:val="List"/>
    <w:basedOn w:val="a0"/>
    <w:rsid w:val="001F2D0C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character" w:customStyle="1" w:styleId="afd">
    <w:name w:val="Основной текст + Полужирный"/>
    <w:semiHidden/>
    <w:rsid w:val="00617A78"/>
    <w:rPr>
      <w:rFonts w:ascii="Century Schoolbook" w:eastAsia="Times New Roman" w:hAnsi="Century Schoolbook" w:cs="Times New Roman"/>
      <w:b/>
      <w:bCs/>
      <w:color w:val="000000"/>
      <w:sz w:val="24"/>
      <w:szCs w:val="24"/>
      <w:lang w:eastAsia="ru-RU" w:bidi="ar-SA"/>
    </w:rPr>
  </w:style>
  <w:style w:type="character" w:customStyle="1" w:styleId="130">
    <w:name w:val="Основной текст + Полужирный13"/>
    <w:rsid w:val="00957583"/>
    <w:rPr>
      <w:rFonts w:ascii="Times New Roman" w:eastAsia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paragraph" w:customStyle="1" w:styleId="TimesNewRoman">
    <w:name w:val="Без интервала + Times New Roman"/>
    <w:aliases w:val="12 пт,По ширине,Междустр.интервал:  множит..."/>
    <w:basedOn w:val="af2"/>
    <w:rsid w:val="00B30294"/>
    <w:pPr>
      <w:spacing w:line="276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e">
    <w:name w:val="Содержимое таблицы"/>
    <w:basedOn w:val="a0"/>
    <w:rsid w:val="00811BD0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Zag1">
    <w:name w:val="Zag_1"/>
    <w:basedOn w:val="a0"/>
    <w:rsid w:val="0030029D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b/>
      <w:bCs/>
      <w:color w:val="000000"/>
      <w:lang w:val="en-US"/>
    </w:rPr>
  </w:style>
  <w:style w:type="character" w:customStyle="1" w:styleId="14">
    <w:name w:val="Основной текст + Курсив1"/>
    <w:rsid w:val="0030029D"/>
    <w:rPr>
      <w:rFonts w:ascii="Times New Roman" w:eastAsia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FontStyle13">
    <w:name w:val="Font Style13"/>
    <w:uiPriority w:val="99"/>
    <w:rsid w:val="0061023E"/>
    <w:rPr>
      <w:rFonts w:ascii="Arial Unicode MS" w:eastAsia="Arial Unicode MS" w:hAnsi="Arial Unicode MS" w:cs="Arial Unicode MS" w:hint="eastAsia"/>
      <w:sz w:val="18"/>
      <w:szCs w:val="18"/>
    </w:rPr>
  </w:style>
  <w:style w:type="paragraph" w:customStyle="1" w:styleId="nospacing">
    <w:name w:val="nospacing"/>
    <w:basedOn w:val="a0"/>
    <w:rsid w:val="008013D5"/>
    <w:pPr>
      <w:spacing w:before="100" w:beforeAutospacing="1" w:after="100" w:afterAutospacing="1"/>
    </w:pPr>
  </w:style>
  <w:style w:type="paragraph" w:customStyle="1" w:styleId="210">
    <w:name w:val="Основной текст 21"/>
    <w:basedOn w:val="a0"/>
    <w:rsid w:val="00801EDF"/>
    <w:pPr>
      <w:suppressAutoHyphens/>
      <w:jc w:val="center"/>
    </w:pPr>
    <w:rPr>
      <w:sz w:val="40"/>
      <w:lang w:eastAsia="ar-SA"/>
    </w:rPr>
  </w:style>
  <w:style w:type="character" w:customStyle="1" w:styleId="15">
    <w:name w:val="Знак Знак1"/>
    <w:semiHidden/>
    <w:locked/>
    <w:rsid w:val="00E4792F"/>
    <w:rPr>
      <w:lang w:val="ru-RU" w:eastAsia="ar-SA" w:bidi="ar-SA"/>
    </w:rPr>
  </w:style>
  <w:style w:type="paragraph" w:customStyle="1" w:styleId="Style14">
    <w:name w:val="Style14"/>
    <w:basedOn w:val="a0"/>
    <w:uiPriority w:val="99"/>
    <w:rsid w:val="00886F26"/>
    <w:pPr>
      <w:widowControl w:val="0"/>
      <w:autoSpaceDE w:val="0"/>
      <w:autoSpaceDN w:val="0"/>
      <w:adjustRightInd w:val="0"/>
      <w:jc w:val="center"/>
    </w:pPr>
  </w:style>
  <w:style w:type="paragraph" w:customStyle="1" w:styleId="Style15">
    <w:name w:val="Style15"/>
    <w:basedOn w:val="a0"/>
    <w:uiPriority w:val="99"/>
    <w:rsid w:val="00886F26"/>
    <w:pPr>
      <w:widowControl w:val="0"/>
      <w:autoSpaceDE w:val="0"/>
      <w:autoSpaceDN w:val="0"/>
      <w:adjustRightInd w:val="0"/>
      <w:spacing w:line="276" w:lineRule="exact"/>
      <w:ind w:firstLine="283"/>
      <w:jc w:val="both"/>
    </w:pPr>
  </w:style>
  <w:style w:type="paragraph" w:customStyle="1" w:styleId="Style16">
    <w:name w:val="Style16"/>
    <w:basedOn w:val="a0"/>
    <w:uiPriority w:val="99"/>
    <w:rsid w:val="00886F26"/>
    <w:pPr>
      <w:widowControl w:val="0"/>
      <w:autoSpaceDE w:val="0"/>
      <w:autoSpaceDN w:val="0"/>
      <w:adjustRightInd w:val="0"/>
      <w:spacing w:line="276" w:lineRule="exact"/>
      <w:ind w:firstLine="355"/>
      <w:jc w:val="both"/>
    </w:pPr>
  </w:style>
  <w:style w:type="paragraph" w:customStyle="1" w:styleId="Style17">
    <w:name w:val="Style17"/>
    <w:basedOn w:val="a0"/>
    <w:uiPriority w:val="99"/>
    <w:rsid w:val="00886F26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18">
    <w:name w:val="Style18"/>
    <w:basedOn w:val="a0"/>
    <w:uiPriority w:val="99"/>
    <w:rsid w:val="00886F26"/>
    <w:pPr>
      <w:widowControl w:val="0"/>
      <w:autoSpaceDE w:val="0"/>
      <w:autoSpaceDN w:val="0"/>
      <w:adjustRightInd w:val="0"/>
      <w:spacing w:line="276" w:lineRule="exact"/>
      <w:ind w:hanging="346"/>
      <w:jc w:val="both"/>
    </w:pPr>
  </w:style>
  <w:style w:type="paragraph" w:customStyle="1" w:styleId="Style20">
    <w:name w:val="Style20"/>
    <w:basedOn w:val="a0"/>
    <w:uiPriority w:val="99"/>
    <w:rsid w:val="00886F26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uiPriority w:val="99"/>
    <w:rsid w:val="00886F26"/>
    <w:pPr>
      <w:widowControl w:val="0"/>
      <w:autoSpaceDE w:val="0"/>
      <w:autoSpaceDN w:val="0"/>
      <w:adjustRightInd w:val="0"/>
      <w:jc w:val="center"/>
    </w:pPr>
  </w:style>
  <w:style w:type="character" w:customStyle="1" w:styleId="FontStyle165">
    <w:name w:val="Font Style165"/>
    <w:uiPriority w:val="99"/>
    <w:rsid w:val="00886F26"/>
    <w:rPr>
      <w:rFonts w:ascii="Times New Roman" w:hAnsi="Times New Roman" w:cs="Times New Roman"/>
      <w:b/>
      <w:bCs/>
      <w:i/>
      <w:iCs/>
      <w:color w:val="000000"/>
      <w:spacing w:val="-10"/>
      <w:sz w:val="22"/>
      <w:szCs w:val="22"/>
    </w:rPr>
  </w:style>
  <w:style w:type="character" w:customStyle="1" w:styleId="FontStyle167">
    <w:name w:val="Font Style167"/>
    <w:uiPriority w:val="99"/>
    <w:rsid w:val="00886F26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68">
    <w:name w:val="Font Style168"/>
    <w:uiPriority w:val="99"/>
    <w:rsid w:val="00886F26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72">
    <w:name w:val="Font Style172"/>
    <w:uiPriority w:val="99"/>
    <w:rsid w:val="00886F26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2">
    <w:name w:val="Style22"/>
    <w:basedOn w:val="a0"/>
    <w:uiPriority w:val="99"/>
    <w:rsid w:val="0044585A"/>
    <w:pPr>
      <w:widowControl w:val="0"/>
      <w:autoSpaceDE w:val="0"/>
      <w:autoSpaceDN w:val="0"/>
      <w:adjustRightInd w:val="0"/>
      <w:spacing w:line="274" w:lineRule="exact"/>
      <w:ind w:firstLine="336"/>
    </w:pPr>
  </w:style>
  <w:style w:type="paragraph" w:customStyle="1" w:styleId="Style43">
    <w:name w:val="Style43"/>
    <w:basedOn w:val="a0"/>
    <w:uiPriority w:val="99"/>
    <w:rsid w:val="00CF311A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FontStyle171">
    <w:name w:val="Font Style171"/>
    <w:uiPriority w:val="99"/>
    <w:rsid w:val="00CF311A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13">
    <w:name w:val="Style13"/>
    <w:basedOn w:val="a0"/>
    <w:uiPriority w:val="99"/>
    <w:rsid w:val="00CF311A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49">
    <w:name w:val="Style49"/>
    <w:basedOn w:val="a0"/>
    <w:uiPriority w:val="99"/>
    <w:rsid w:val="00CF311A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75">
    <w:name w:val="Style75"/>
    <w:basedOn w:val="a0"/>
    <w:uiPriority w:val="99"/>
    <w:rsid w:val="00CF311A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84">
    <w:name w:val="Style84"/>
    <w:basedOn w:val="a0"/>
    <w:uiPriority w:val="99"/>
    <w:rsid w:val="00CF311A"/>
    <w:pPr>
      <w:widowControl w:val="0"/>
      <w:autoSpaceDE w:val="0"/>
      <w:autoSpaceDN w:val="0"/>
      <w:adjustRightInd w:val="0"/>
    </w:pPr>
  </w:style>
  <w:style w:type="paragraph" w:customStyle="1" w:styleId="Style94">
    <w:name w:val="Style94"/>
    <w:basedOn w:val="a0"/>
    <w:uiPriority w:val="99"/>
    <w:rsid w:val="00CF311A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164">
    <w:name w:val="Font Style164"/>
    <w:uiPriority w:val="99"/>
    <w:rsid w:val="00CF311A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166">
    <w:name w:val="Font Style166"/>
    <w:uiPriority w:val="99"/>
    <w:rsid w:val="00CF311A"/>
    <w:rPr>
      <w:rFonts w:ascii="Times New Roman" w:hAnsi="Times New Roman" w:cs="Times New Roman"/>
      <w:i/>
      <w:iCs/>
      <w:color w:val="000000"/>
      <w:sz w:val="22"/>
      <w:szCs w:val="22"/>
    </w:rPr>
  </w:style>
  <w:style w:type="character" w:styleId="aff">
    <w:name w:val="page number"/>
    <w:rsid w:val="00220B07"/>
  </w:style>
  <w:style w:type="paragraph" w:styleId="a">
    <w:name w:val="List Bullet"/>
    <w:basedOn w:val="a0"/>
    <w:rsid w:val="00220B07"/>
    <w:pPr>
      <w:numPr>
        <w:numId w:val="2"/>
      </w:numPr>
    </w:pPr>
  </w:style>
  <w:style w:type="paragraph" w:styleId="23">
    <w:name w:val="Body Text Indent 2"/>
    <w:basedOn w:val="a0"/>
    <w:link w:val="24"/>
    <w:rsid w:val="00220B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220B07"/>
    <w:rPr>
      <w:sz w:val="24"/>
      <w:szCs w:val="24"/>
    </w:rPr>
  </w:style>
  <w:style w:type="paragraph" w:styleId="aff0">
    <w:name w:val="Title"/>
    <w:basedOn w:val="a0"/>
    <w:link w:val="aff1"/>
    <w:qFormat/>
    <w:rsid w:val="00220B07"/>
    <w:pPr>
      <w:jc w:val="center"/>
    </w:pPr>
    <w:rPr>
      <w:b/>
      <w:sz w:val="30"/>
      <w:szCs w:val="20"/>
    </w:rPr>
  </w:style>
  <w:style w:type="character" w:customStyle="1" w:styleId="aff1">
    <w:name w:val="Название Знак"/>
    <w:link w:val="aff0"/>
    <w:rsid w:val="00220B07"/>
    <w:rPr>
      <w:b/>
      <w:sz w:val="30"/>
    </w:rPr>
  </w:style>
  <w:style w:type="paragraph" w:customStyle="1" w:styleId="51">
    <w:name w:val="Заголовок 51"/>
    <w:basedOn w:val="16"/>
    <w:next w:val="16"/>
    <w:rsid w:val="00220B07"/>
    <w:pPr>
      <w:keepNext/>
      <w:jc w:val="center"/>
    </w:pPr>
    <w:rPr>
      <w:b/>
      <w:sz w:val="24"/>
    </w:rPr>
  </w:style>
  <w:style w:type="paragraph" w:customStyle="1" w:styleId="16">
    <w:name w:val="Обычный1"/>
    <w:rsid w:val="00220B07"/>
  </w:style>
  <w:style w:type="paragraph" w:customStyle="1" w:styleId="17">
    <w:name w:val="Знак1 Знак Знак Знак Знак Знак Знак"/>
    <w:basedOn w:val="a0"/>
    <w:rsid w:val="00220B0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Heading">
    <w:name w:val="Heading"/>
    <w:rsid w:val="00220B0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FontStyle12">
    <w:name w:val="Font Style12"/>
    <w:rsid w:val="00220B07"/>
    <w:rPr>
      <w:rFonts w:ascii="Times New Roman" w:hAnsi="Times New Roman" w:cs="Times New Roman"/>
      <w:sz w:val="18"/>
      <w:szCs w:val="18"/>
    </w:rPr>
  </w:style>
  <w:style w:type="paragraph" w:customStyle="1" w:styleId="220">
    <w:name w:val="Основной текст 22"/>
    <w:basedOn w:val="a0"/>
    <w:rsid w:val="00220B07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c7">
    <w:name w:val="c7"/>
    <w:basedOn w:val="a0"/>
    <w:rsid w:val="00220B07"/>
    <w:pPr>
      <w:spacing w:before="100" w:beforeAutospacing="1" w:after="100" w:afterAutospacing="1"/>
    </w:pPr>
  </w:style>
  <w:style w:type="character" w:customStyle="1" w:styleId="c2">
    <w:name w:val="c2"/>
    <w:rsid w:val="00220B07"/>
  </w:style>
  <w:style w:type="paragraph" w:styleId="aff2">
    <w:name w:val="Balloon Text"/>
    <w:basedOn w:val="a0"/>
    <w:link w:val="aff3"/>
    <w:uiPriority w:val="99"/>
    <w:unhideWhenUsed/>
    <w:rsid w:val="00220B07"/>
    <w:rPr>
      <w:rFonts w:ascii="Tahoma" w:hAnsi="Tahoma"/>
      <w:sz w:val="16"/>
      <w:szCs w:val="16"/>
    </w:rPr>
  </w:style>
  <w:style w:type="character" w:customStyle="1" w:styleId="aff3">
    <w:name w:val="Текст выноски Знак"/>
    <w:link w:val="aff2"/>
    <w:uiPriority w:val="99"/>
    <w:rsid w:val="00220B07"/>
    <w:rPr>
      <w:rFonts w:ascii="Tahoma" w:hAnsi="Tahoma" w:cs="Tahoma"/>
      <w:sz w:val="16"/>
      <w:szCs w:val="16"/>
    </w:rPr>
  </w:style>
  <w:style w:type="character" w:customStyle="1" w:styleId="c3">
    <w:name w:val="c3"/>
    <w:rsid w:val="00220B07"/>
  </w:style>
  <w:style w:type="numbering" w:customStyle="1" w:styleId="18">
    <w:name w:val="Нет списка1"/>
    <w:next w:val="a3"/>
    <w:uiPriority w:val="99"/>
    <w:semiHidden/>
    <w:unhideWhenUsed/>
    <w:rsid w:val="00A131F8"/>
  </w:style>
  <w:style w:type="numbering" w:customStyle="1" w:styleId="110">
    <w:name w:val="Нет списка11"/>
    <w:next w:val="a3"/>
    <w:uiPriority w:val="99"/>
    <w:semiHidden/>
    <w:unhideWhenUsed/>
    <w:rsid w:val="00A131F8"/>
  </w:style>
  <w:style w:type="character" w:customStyle="1" w:styleId="ab">
    <w:name w:val="Верхний колонтитул Знак"/>
    <w:link w:val="aa"/>
    <w:uiPriority w:val="99"/>
    <w:rsid w:val="00A131F8"/>
    <w:rPr>
      <w:sz w:val="24"/>
      <w:szCs w:val="24"/>
      <w:lang w:eastAsia="en-US"/>
    </w:rPr>
  </w:style>
  <w:style w:type="paragraph" w:customStyle="1" w:styleId="19">
    <w:name w:val="Абзац списка1"/>
    <w:basedOn w:val="a0"/>
    <w:rsid w:val="00F869B2"/>
    <w:pPr>
      <w:widowControl w:val="0"/>
      <w:suppressAutoHyphens/>
      <w:ind w:left="720"/>
      <w:contextualSpacing/>
    </w:pPr>
    <w:rPr>
      <w:lang w:eastAsia="ar-SA"/>
    </w:rPr>
  </w:style>
  <w:style w:type="character" w:customStyle="1" w:styleId="af1">
    <w:name w:val="Абзац списка Знак"/>
    <w:link w:val="af0"/>
    <w:uiPriority w:val="99"/>
    <w:locked/>
    <w:rsid w:val="0095626F"/>
    <w:rPr>
      <w:sz w:val="24"/>
      <w:szCs w:val="24"/>
    </w:rPr>
  </w:style>
  <w:style w:type="paragraph" w:customStyle="1" w:styleId="msonormalcxspmiddle">
    <w:name w:val="msonormalcxspmiddle"/>
    <w:basedOn w:val="a0"/>
    <w:rsid w:val="00C71941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C719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C71941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880CE5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513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9C1A8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4A49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220B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DF32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220B0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220B07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220B07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5136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20B07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locked/>
    <w:rsid w:val="004A496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220B07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220B07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220B07"/>
    <w:rPr>
      <w:sz w:val="24"/>
      <w:szCs w:val="24"/>
    </w:rPr>
  </w:style>
  <w:style w:type="character" w:customStyle="1" w:styleId="80">
    <w:name w:val="Заголовок 8 Знак"/>
    <w:link w:val="8"/>
    <w:rsid w:val="00220B07"/>
    <w:rPr>
      <w:i/>
      <w:iCs/>
      <w:sz w:val="24"/>
      <w:szCs w:val="24"/>
    </w:rPr>
  </w:style>
  <w:style w:type="paragraph" w:styleId="a4">
    <w:name w:val="Normal (Web)"/>
    <w:basedOn w:val="a0"/>
    <w:link w:val="a5"/>
    <w:rsid w:val="000A4EB7"/>
    <w:pPr>
      <w:spacing w:before="100" w:beforeAutospacing="1" w:after="100" w:afterAutospacing="1"/>
    </w:pPr>
  </w:style>
  <w:style w:type="character" w:customStyle="1" w:styleId="a5">
    <w:name w:val="Обычный (веб) Знак"/>
    <w:link w:val="a4"/>
    <w:locked/>
    <w:rsid w:val="004A496D"/>
    <w:rPr>
      <w:sz w:val="24"/>
      <w:szCs w:val="24"/>
      <w:lang w:val="ru-RU" w:eastAsia="ru-RU" w:bidi="ar-SA"/>
    </w:rPr>
  </w:style>
  <w:style w:type="character" w:styleId="a6">
    <w:name w:val="Strong"/>
    <w:qFormat/>
    <w:rsid w:val="000A4EB7"/>
    <w:rPr>
      <w:b/>
      <w:bCs/>
    </w:rPr>
  </w:style>
  <w:style w:type="character" w:customStyle="1" w:styleId="HTML">
    <w:name w:val="Разметка HTML"/>
    <w:rsid w:val="008A7695"/>
    <w:rPr>
      <w:vanish/>
      <w:color w:val="FF0000"/>
    </w:rPr>
  </w:style>
  <w:style w:type="paragraph" w:customStyle="1" w:styleId="ConsPlusNormal">
    <w:name w:val="ConsPlusNormal"/>
    <w:rsid w:val="008A769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footnote text"/>
    <w:basedOn w:val="a0"/>
    <w:link w:val="a8"/>
    <w:unhideWhenUsed/>
    <w:rsid w:val="008A769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Текст сноски Знак"/>
    <w:link w:val="a7"/>
    <w:rsid w:val="008A7695"/>
    <w:rPr>
      <w:lang w:eastAsia="ru-RU" w:bidi="ar-SA"/>
    </w:rPr>
  </w:style>
  <w:style w:type="character" w:styleId="a9">
    <w:name w:val="footnote reference"/>
    <w:unhideWhenUsed/>
    <w:rsid w:val="008A7695"/>
    <w:rPr>
      <w:vertAlign w:val="superscript"/>
    </w:rPr>
  </w:style>
  <w:style w:type="paragraph" w:styleId="aa">
    <w:name w:val="header"/>
    <w:basedOn w:val="a0"/>
    <w:link w:val="ab"/>
    <w:uiPriority w:val="99"/>
    <w:rsid w:val="00DF32D7"/>
    <w:pPr>
      <w:tabs>
        <w:tab w:val="center" w:pos="4153"/>
        <w:tab w:val="right" w:pos="8306"/>
      </w:tabs>
      <w:autoSpaceDE w:val="0"/>
      <w:autoSpaceDN w:val="0"/>
    </w:pPr>
    <w:rPr>
      <w:lang w:eastAsia="en-US"/>
    </w:rPr>
  </w:style>
  <w:style w:type="paragraph" w:styleId="ac">
    <w:name w:val="Body Text"/>
    <w:basedOn w:val="a0"/>
    <w:rsid w:val="00DF32D7"/>
    <w:rPr>
      <w:sz w:val="32"/>
    </w:rPr>
  </w:style>
  <w:style w:type="paragraph" w:styleId="ad">
    <w:name w:val="Body Text Indent"/>
    <w:basedOn w:val="a0"/>
    <w:link w:val="ae"/>
    <w:rsid w:val="00DF32D7"/>
    <w:pPr>
      <w:spacing w:after="120"/>
      <w:ind w:left="283"/>
    </w:pPr>
  </w:style>
  <w:style w:type="character" w:customStyle="1" w:styleId="ae">
    <w:name w:val="Основной текст с отступом Знак"/>
    <w:link w:val="ad"/>
    <w:rsid w:val="00DB59D5"/>
    <w:rPr>
      <w:sz w:val="24"/>
      <w:szCs w:val="24"/>
    </w:rPr>
  </w:style>
  <w:style w:type="paragraph" w:styleId="21">
    <w:name w:val="Body Text 2"/>
    <w:basedOn w:val="a0"/>
    <w:rsid w:val="00DF32D7"/>
    <w:pPr>
      <w:spacing w:after="120" w:line="480" w:lineRule="auto"/>
    </w:pPr>
  </w:style>
  <w:style w:type="paragraph" w:customStyle="1" w:styleId="FR1">
    <w:name w:val="FR1"/>
    <w:rsid w:val="00DF32D7"/>
    <w:pPr>
      <w:widowControl w:val="0"/>
      <w:autoSpaceDE w:val="0"/>
      <w:autoSpaceDN w:val="0"/>
      <w:spacing w:before="220" w:line="256" w:lineRule="auto"/>
      <w:ind w:right="400" w:firstLine="540"/>
    </w:pPr>
    <w:rPr>
      <w:b/>
      <w:bCs/>
      <w:sz w:val="28"/>
      <w:szCs w:val="28"/>
      <w:lang w:eastAsia="en-US"/>
    </w:rPr>
  </w:style>
  <w:style w:type="character" w:styleId="af">
    <w:name w:val="Hyperlink"/>
    <w:uiPriority w:val="99"/>
    <w:unhideWhenUsed/>
    <w:rsid w:val="003466B7"/>
    <w:rPr>
      <w:color w:val="0000FF"/>
      <w:u w:val="single"/>
    </w:rPr>
  </w:style>
  <w:style w:type="paragraph" w:styleId="af0">
    <w:name w:val="List Paragraph"/>
    <w:basedOn w:val="a0"/>
    <w:link w:val="af1"/>
    <w:uiPriority w:val="34"/>
    <w:qFormat/>
    <w:rsid w:val="003466B7"/>
    <w:pPr>
      <w:ind w:left="720"/>
      <w:contextualSpacing/>
    </w:pPr>
  </w:style>
  <w:style w:type="character" w:customStyle="1" w:styleId="Zag11">
    <w:name w:val="Zag_11"/>
    <w:rsid w:val="003466B7"/>
  </w:style>
  <w:style w:type="paragraph" w:styleId="af2">
    <w:name w:val="No Spacing"/>
    <w:link w:val="af3"/>
    <w:uiPriority w:val="1"/>
    <w:qFormat/>
    <w:rsid w:val="00FE3FFE"/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rsid w:val="00FC3E5B"/>
    <w:rPr>
      <w:rFonts w:ascii="Calibri" w:eastAsia="Calibri" w:hAnsi="Calibri"/>
      <w:sz w:val="22"/>
      <w:szCs w:val="22"/>
      <w:lang w:val="ru-RU" w:eastAsia="en-US" w:bidi="ar-SA"/>
    </w:rPr>
  </w:style>
  <w:style w:type="paragraph" w:styleId="31">
    <w:name w:val="Body Text Indent 3"/>
    <w:basedOn w:val="a0"/>
    <w:rsid w:val="00A80872"/>
    <w:pPr>
      <w:spacing w:after="120"/>
      <w:ind w:left="283"/>
    </w:pPr>
    <w:rPr>
      <w:sz w:val="16"/>
      <w:szCs w:val="16"/>
    </w:rPr>
  </w:style>
  <w:style w:type="character" w:styleId="af4">
    <w:name w:val="Emphasis"/>
    <w:uiPriority w:val="20"/>
    <w:qFormat/>
    <w:rsid w:val="00A80872"/>
    <w:rPr>
      <w:i/>
      <w:iCs/>
    </w:rPr>
  </w:style>
  <w:style w:type="paragraph" w:styleId="HTML0">
    <w:name w:val="HTML Preformatted"/>
    <w:basedOn w:val="a0"/>
    <w:rsid w:val="00357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6"/>
      <w:szCs w:val="16"/>
    </w:rPr>
  </w:style>
  <w:style w:type="paragraph" w:styleId="z-">
    <w:name w:val="HTML Bottom of Form"/>
    <w:basedOn w:val="a0"/>
    <w:next w:val="a0"/>
    <w:hidden/>
    <w:rsid w:val="008671A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5">
    <w:name w:val="footer"/>
    <w:basedOn w:val="a0"/>
    <w:link w:val="af6"/>
    <w:uiPriority w:val="99"/>
    <w:rsid w:val="00760E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760EF0"/>
    <w:rPr>
      <w:sz w:val="24"/>
      <w:szCs w:val="24"/>
    </w:rPr>
  </w:style>
  <w:style w:type="paragraph" w:styleId="af7">
    <w:name w:val="TOC Heading"/>
    <w:basedOn w:val="1"/>
    <w:next w:val="a0"/>
    <w:uiPriority w:val="39"/>
    <w:qFormat/>
    <w:rsid w:val="003731B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2">
    <w:name w:val="toc 2"/>
    <w:basedOn w:val="a0"/>
    <w:next w:val="a0"/>
    <w:autoRedefine/>
    <w:uiPriority w:val="39"/>
    <w:rsid w:val="003731BA"/>
    <w:pPr>
      <w:ind w:left="240"/>
    </w:pPr>
  </w:style>
  <w:style w:type="paragraph" w:styleId="11">
    <w:name w:val="toc 1"/>
    <w:basedOn w:val="a0"/>
    <w:next w:val="a0"/>
    <w:autoRedefine/>
    <w:uiPriority w:val="39"/>
    <w:rsid w:val="003731BA"/>
  </w:style>
  <w:style w:type="paragraph" w:customStyle="1" w:styleId="western">
    <w:name w:val="western"/>
    <w:basedOn w:val="a0"/>
    <w:rsid w:val="00C6254B"/>
    <w:pPr>
      <w:spacing w:before="100" w:beforeAutospacing="1" w:after="115"/>
    </w:pPr>
    <w:rPr>
      <w:color w:val="000000"/>
    </w:rPr>
  </w:style>
  <w:style w:type="table" w:styleId="af8">
    <w:name w:val="Table Grid"/>
    <w:basedOn w:val="a2"/>
    <w:uiPriority w:val="59"/>
    <w:rsid w:val="00C6254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Не вступил в силу"/>
    <w:rsid w:val="00023C9B"/>
    <w:rPr>
      <w:b w:val="0"/>
      <w:bCs w:val="0"/>
      <w:color w:val="000000"/>
      <w:sz w:val="26"/>
      <w:szCs w:val="26"/>
      <w:shd w:val="clear" w:color="auto" w:fill="FFFFFF"/>
    </w:rPr>
  </w:style>
  <w:style w:type="paragraph" w:customStyle="1" w:styleId="12">
    <w:name w:val="Абзац списка1"/>
    <w:basedOn w:val="a0"/>
    <w:rsid w:val="004A49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3">
    <w:name w:val="blk3"/>
    <w:rsid w:val="004A496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37A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NormalPP">
    <w:name w:val="Normal PP"/>
    <w:basedOn w:val="a0"/>
    <w:rsid w:val="00AC016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32">
    <w:name w:val="Body Text 3"/>
    <w:basedOn w:val="a0"/>
    <w:rsid w:val="00145FFA"/>
    <w:pPr>
      <w:spacing w:after="120"/>
    </w:pPr>
    <w:rPr>
      <w:sz w:val="16"/>
      <w:szCs w:val="16"/>
    </w:rPr>
  </w:style>
  <w:style w:type="paragraph" w:customStyle="1" w:styleId="afa">
    <w:name w:val="А ОСН ТЕКСТ"/>
    <w:basedOn w:val="a0"/>
    <w:link w:val="afb"/>
    <w:rsid w:val="00FC3E5B"/>
    <w:pPr>
      <w:spacing w:line="360" w:lineRule="auto"/>
      <w:ind w:firstLine="454"/>
      <w:jc w:val="both"/>
    </w:pPr>
    <w:rPr>
      <w:rFonts w:eastAsia="Arial Unicode MS"/>
      <w:color w:val="000000"/>
      <w:sz w:val="28"/>
      <w:szCs w:val="28"/>
    </w:rPr>
  </w:style>
  <w:style w:type="character" w:customStyle="1" w:styleId="afb">
    <w:name w:val="А ОСН ТЕКСТ Знак"/>
    <w:link w:val="afa"/>
    <w:rsid w:val="00FC3E5B"/>
    <w:rPr>
      <w:rFonts w:eastAsia="Arial Unicode MS"/>
      <w:color w:val="000000"/>
      <w:sz w:val="28"/>
      <w:szCs w:val="28"/>
      <w:lang w:val="ru-RU" w:eastAsia="ru-RU" w:bidi="ar-SA"/>
    </w:rPr>
  </w:style>
  <w:style w:type="character" w:customStyle="1" w:styleId="337">
    <w:name w:val="Заголовок №3 (3)7"/>
    <w:rsid w:val="00FC3E5B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apple-style-span">
    <w:name w:val="apple-style-span"/>
    <w:basedOn w:val="a1"/>
    <w:rsid w:val="001F2D0C"/>
  </w:style>
  <w:style w:type="character" w:customStyle="1" w:styleId="apple-converted-space">
    <w:name w:val="apple-converted-space"/>
    <w:basedOn w:val="a1"/>
    <w:rsid w:val="001F2D0C"/>
  </w:style>
  <w:style w:type="paragraph" w:customStyle="1" w:styleId="13">
    <w:name w:val="Без интервала1"/>
    <w:autoRedefine/>
    <w:rsid w:val="001F2D0C"/>
    <w:pPr>
      <w:tabs>
        <w:tab w:val="left" w:pos="0"/>
      </w:tabs>
      <w:jc w:val="both"/>
    </w:pPr>
    <w:rPr>
      <w:sz w:val="18"/>
      <w:szCs w:val="18"/>
      <w:lang w:eastAsia="en-US"/>
    </w:rPr>
  </w:style>
  <w:style w:type="character" w:customStyle="1" w:styleId="310">
    <w:name w:val="Основной текст (3) + 10"/>
    <w:aliases w:val="5 pt,Полужирный,Курсив"/>
    <w:rsid w:val="001F2D0C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2pt">
    <w:name w:val="Основной текст (3) + Интервал 2 pt"/>
    <w:rsid w:val="001F2D0C"/>
    <w:rPr>
      <w:spacing w:val="40"/>
      <w:sz w:val="22"/>
      <w:szCs w:val="22"/>
      <w:shd w:val="clear" w:color="auto" w:fill="FFFFFF"/>
    </w:rPr>
  </w:style>
  <w:style w:type="paragraph" w:customStyle="1" w:styleId="c44c11">
    <w:name w:val="c44 c11"/>
    <w:basedOn w:val="a0"/>
    <w:rsid w:val="001F2D0C"/>
    <w:pPr>
      <w:spacing w:before="100" w:beforeAutospacing="1" w:after="100" w:afterAutospacing="1"/>
    </w:pPr>
  </w:style>
  <w:style w:type="character" w:customStyle="1" w:styleId="c0">
    <w:name w:val="c0"/>
    <w:basedOn w:val="a1"/>
    <w:rsid w:val="001F2D0C"/>
  </w:style>
  <w:style w:type="character" w:customStyle="1" w:styleId="c12">
    <w:name w:val="c12"/>
    <w:basedOn w:val="a1"/>
    <w:rsid w:val="001F2D0C"/>
  </w:style>
  <w:style w:type="paragraph" w:customStyle="1" w:styleId="c66c25c68">
    <w:name w:val="c66 c25 c68"/>
    <w:basedOn w:val="a0"/>
    <w:rsid w:val="001F2D0C"/>
    <w:pPr>
      <w:spacing w:before="100" w:beforeAutospacing="1" w:after="100" w:afterAutospacing="1"/>
    </w:pPr>
  </w:style>
  <w:style w:type="paragraph" w:styleId="afc">
    <w:name w:val="List"/>
    <w:basedOn w:val="a0"/>
    <w:rsid w:val="001F2D0C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  <w:style w:type="character" w:customStyle="1" w:styleId="afd">
    <w:name w:val="Основной текст + Полужирный"/>
    <w:semiHidden/>
    <w:rsid w:val="00617A78"/>
    <w:rPr>
      <w:rFonts w:ascii="Century Schoolbook" w:eastAsia="Times New Roman" w:hAnsi="Century Schoolbook" w:cs="Times New Roman"/>
      <w:b/>
      <w:bCs/>
      <w:color w:val="000000"/>
      <w:sz w:val="24"/>
      <w:szCs w:val="24"/>
      <w:lang w:eastAsia="ru-RU" w:bidi="ar-SA"/>
    </w:rPr>
  </w:style>
  <w:style w:type="character" w:customStyle="1" w:styleId="130">
    <w:name w:val="Основной текст + Полужирный13"/>
    <w:rsid w:val="00957583"/>
    <w:rPr>
      <w:rFonts w:ascii="Times New Roman" w:eastAsia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paragraph" w:customStyle="1" w:styleId="TimesNewRoman">
    <w:name w:val="Без интервала + Times New Roman"/>
    <w:aliases w:val="12 пт,По ширине,Междустр.интервал:  множит..."/>
    <w:basedOn w:val="af2"/>
    <w:rsid w:val="00B30294"/>
    <w:pPr>
      <w:spacing w:line="276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e">
    <w:name w:val="Содержимое таблицы"/>
    <w:basedOn w:val="a0"/>
    <w:rsid w:val="00811BD0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Zag1">
    <w:name w:val="Zag_1"/>
    <w:basedOn w:val="a0"/>
    <w:rsid w:val="0030029D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b/>
      <w:bCs/>
      <w:color w:val="000000"/>
      <w:lang w:val="en-US"/>
    </w:rPr>
  </w:style>
  <w:style w:type="character" w:customStyle="1" w:styleId="14">
    <w:name w:val="Основной текст + Курсив1"/>
    <w:rsid w:val="0030029D"/>
    <w:rPr>
      <w:rFonts w:ascii="Times New Roman" w:eastAsia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FontStyle13">
    <w:name w:val="Font Style13"/>
    <w:uiPriority w:val="99"/>
    <w:rsid w:val="0061023E"/>
    <w:rPr>
      <w:rFonts w:ascii="Arial Unicode MS" w:eastAsia="Arial Unicode MS" w:hAnsi="Arial Unicode MS" w:cs="Arial Unicode MS" w:hint="eastAsia"/>
      <w:sz w:val="18"/>
      <w:szCs w:val="18"/>
    </w:rPr>
  </w:style>
  <w:style w:type="paragraph" w:customStyle="1" w:styleId="nospacing">
    <w:name w:val="nospacing"/>
    <w:basedOn w:val="a0"/>
    <w:rsid w:val="008013D5"/>
    <w:pPr>
      <w:spacing w:before="100" w:beforeAutospacing="1" w:after="100" w:afterAutospacing="1"/>
    </w:pPr>
  </w:style>
  <w:style w:type="paragraph" w:customStyle="1" w:styleId="210">
    <w:name w:val="Основной текст 21"/>
    <w:basedOn w:val="a0"/>
    <w:rsid w:val="00801EDF"/>
    <w:pPr>
      <w:suppressAutoHyphens/>
      <w:jc w:val="center"/>
    </w:pPr>
    <w:rPr>
      <w:sz w:val="40"/>
      <w:lang w:eastAsia="ar-SA"/>
    </w:rPr>
  </w:style>
  <w:style w:type="character" w:customStyle="1" w:styleId="15">
    <w:name w:val="Знак Знак1"/>
    <w:semiHidden/>
    <w:locked/>
    <w:rsid w:val="00E4792F"/>
    <w:rPr>
      <w:lang w:val="ru-RU" w:eastAsia="ar-SA" w:bidi="ar-SA"/>
    </w:rPr>
  </w:style>
  <w:style w:type="paragraph" w:customStyle="1" w:styleId="Style14">
    <w:name w:val="Style14"/>
    <w:basedOn w:val="a0"/>
    <w:uiPriority w:val="99"/>
    <w:rsid w:val="00886F26"/>
    <w:pPr>
      <w:widowControl w:val="0"/>
      <w:autoSpaceDE w:val="0"/>
      <w:autoSpaceDN w:val="0"/>
      <w:adjustRightInd w:val="0"/>
      <w:jc w:val="center"/>
    </w:pPr>
  </w:style>
  <w:style w:type="paragraph" w:customStyle="1" w:styleId="Style15">
    <w:name w:val="Style15"/>
    <w:basedOn w:val="a0"/>
    <w:uiPriority w:val="99"/>
    <w:rsid w:val="00886F26"/>
    <w:pPr>
      <w:widowControl w:val="0"/>
      <w:autoSpaceDE w:val="0"/>
      <w:autoSpaceDN w:val="0"/>
      <w:adjustRightInd w:val="0"/>
      <w:spacing w:line="276" w:lineRule="exact"/>
      <w:ind w:firstLine="283"/>
      <w:jc w:val="both"/>
    </w:pPr>
  </w:style>
  <w:style w:type="paragraph" w:customStyle="1" w:styleId="Style16">
    <w:name w:val="Style16"/>
    <w:basedOn w:val="a0"/>
    <w:uiPriority w:val="99"/>
    <w:rsid w:val="00886F26"/>
    <w:pPr>
      <w:widowControl w:val="0"/>
      <w:autoSpaceDE w:val="0"/>
      <w:autoSpaceDN w:val="0"/>
      <w:adjustRightInd w:val="0"/>
      <w:spacing w:line="276" w:lineRule="exact"/>
      <w:ind w:firstLine="355"/>
      <w:jc w:val="both"/>
    </w:pPr>
  </w:style>
  <w:style w:type="paragraph" w:customStyle="1" w:styleId="Style17">
    <w:name w:val="Style17"/>
    <w:basedOn w:val="a0"/>
    <w:uiPriority w:val="99"/>
    <w:rsid w:val="00886F26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18">
    <w:name w:val="Style18"/>
    <w:basedOn w:val="a0"/>
    <w:uiPriority w:val="99"/>
    <w:rsid w:val="00886F26"/>
    <w:pPr>
      <w:widowControl w:val="0"/>
      <w:autoSpaceDE w:val="0"/>
      <w:autoSpaceDN w:val="0"/>
      <w:adjustRightInd w:val="0"/>
      <w:spacing w:line="276" w:lineRule="exact"/>
      <w:ind w:hanging="346"/>
      <w:jc w:val="both"/>
    </w:pPr>
  </w:style>
  <w:style w:type="paragraph" w:customStyle="1" w:styleId="Style20">
    <w:name w:val="Style20"/>
    <w:basedOn w:val="a0"/>
    <w:uiPriority w:val="99"/>
    <w:rsid w:val="00886F26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uiPriority w:val="99"/>
    <w:rsid w:val="00886F26"/>
    <w:pPr>
      <w:widowControl w:val="0"/>
      <w:autoSpaceDE w:val="0"/>
      <w:autoSpaceDN w:val="0"/>
      <w:adjustRightInd w:val="0"/>
      <w:jc w:val="center"/>
    </w:pPr>
  </w:style>
  <w:style w:type="character" w:customStyle="1" w:styleId="FontStyle165">
    <w:name w:val="Font Style165"/>
    <w:uiPriority w:val="99"/>
    <w:rsid w:val="00886F26"/>
    <w:rPr>
      <w:rFonts w:ascii="Times New Roman" w:hAnsi="Times New Roman" w:cs="Times New Roman"/>
      <w:b/>
      <w:bCs/>
      <w:i/>
      <w:iCs/>
      <w:color w:val="000000"/>
      <w:spacing w:val="-10"/>
      <w:sz w:val="22"/>
      <w:szCs w:val="22"/>
    </w:rPr>
  </w:style>
  <w:style w:type="character" w:customStyle="1" w:styleId="FontStyle167">
    <w:name w:val="Font Style167"/>
    <w:uiPriority w:val="99"/>
    <w:rsid w:val="00886F26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68">
    <w:name w:val="Font Style168"/>
    <w:uiPriority w:val="99"/>
    <w:rsid w:val="00886F26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72">
    <w:name w:val="Font Style172"/>
    <w:uiPriority w:val="99"/>
    <w:rsid w:val="00886F26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2">
    <w:name w:val="Style22"/>
    <w:basedOn w:val="a0"/>
    <w:uiPriority w:val="99"/>
    <w:rsid w:val="0044585A"/>
    <w:pPr>
      <w:widowControl w:val="0"/>
      <w:autoSpaceDE w:val="0"/>
      <w:autoSpaceDN w:val="0"/>
      <w:adjustRightInd w:val="0"/>
      <w:spacing w:line="274" w:lineRule="exact"/>
      <w:ind w:firstLine="336"/>
    </w:pPr>
  </w:style>
  <w:style w:type="paragraph" w:customStyle="1" w:styleId="Style43">
    <w:name w:val="Style43"/>
    <w:basedOn w:val="a0"/>
    <w:uiPriority w:val="99"/>
    <w:rsid w:val="00CF311A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FontStyle171">
    <w:name w:val="Font Style171"/>
    <w:uiPriority w:val="99"/>
    <w:rsid w:val="00CF311A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13">
    <w:name w:val="Style13"/>
    <w:basedOn w:val="a0"/>
    <w:uiPriority w:val="99"/>
    <w:rsid w:val="00CF311A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49">
    <w:name w:val="Style49"/>
    <w:basedOn w:val="a0"/>
    <w:uiPriority w:val="99"/>
    <w:rsid w:val="00CF311A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75">
    <w:name w:val="Style75"/>
    <w:basedOn w:val="a0"/>
    <w:uiPriority w:val="99"/>
    <w:rsid w:val="00CF311A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84">
    <w:name w:val="Style84"/>
    <w:basedOn w:val="a0"/>
    <w:uiPriority w:val="99"/>
    <w:rsid w:val="00CF311A"/>
    <w:pPr>
      <w:widowControl w:val="0"/>
      <w:autoSpaceDE w:val="0"/>
      <w:autoSpaceDN w:val="0"/>
      <w:adjustRightInd w:val="0"/>
    </w:pPr>
  </w:style>
  <w:style w:type="paragraph" w:customStyle="1" w:styleId="Style94">
    <w:name w:val="Style94"/>
    <w:basedOn w:val="a0"/>
    <w:uiPriority w:val="99"/>
    <w:rsid w:val="00CF311A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164">
    <w:name w:val="Font Style164"/>
    <w:uiPriority w:val="99"/>
    <w:rsid w:val="00CF311A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166">
    <w:name w:val="Font Style166"/>
    <w:uiPriority w:val="99"/>
    <w:rsid w:val="00CF311A"/>
    <w:rPr>
      <w:rFonts w:ascii="Times New Roman" w:hAnsi="Times New Roman" w:cs="Times New Roman"/>
      <w:i/>
      <w:iCs/>
      <w:color w:val="000000"/>
      <w:sz w:val="22"/>
      <w:szCs w:val="22"/>
    </w:rPr>
  </w:style>
  <w:style w:type="character" w:styleId="aff">
    <w:name w:val="page number"/>
    <w:rsid w:val="00220B07"/>
  </w:style>
  <w:style w:type="paragraph" w:styleId="a">
    <w:name w:val="List Bullet"/>
    <w:basedOn w:val="a0"/>
    <w:rsid w:val="00220B07"/>
    <w:pPr>
      <w:numPr>
        <w:numId w:val="2"/>
      </w:numPr>
    </w:pPr>
  </w:style>
  <w:style w:type="paragraph" w:styleId="23">
    <w:name w:val="Body Text Indent 2"/>
    <w:basedOn w:val="a0"/>
    <w:link w:val="24"/>
    <w:rsid w:val="00220B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220B07"/>
    <w:rPr>
      <w:sz w:val="24"/>
      <w:szCs w:val="24"/>
    </w:rPr>
  </w:style>
  <w:style w:type="paragraph" w:styleId="aff0">
    <w:name w:val="Title"/>
    <w:basedOn w:val="a0"/>
    <w:link w:val="aff1"/>
    <w:qFormat/>
    <w:rsid w:val="00220B07"/>
    <w:pPr>
      <w:jc w:val="center"/>
    </w:pPr>
    <w:rPr>
      <w:b/>
      <w:sz w:val="30"/>
      <w:szCs w:val="20"/>
    </w:rPr>
  </w:style>
  <w:style w:type="character" w:customStyle="1" w:styleId="aff1">
    <w:name w:val="Название Знак"/>
    <w:link w:val="aff0"/>
    <w:rsid w:val="00220B07"/>
    <w:rPr>
      <w:b/>
      <w:sz w:val="30"/>
    </w:rPr>
  </w:style>
  <w:style w:type="paragraph" w:customStyle="1" w:styleId="51">
    <w:name w:val="Заголовок 51"/>
    <w:basedOn w:val="16"/>
    <w:next w:val="16"/>
    <w:rsid w:val="00220B07"/>
    <w:pPr>
      <w:keepNext/>
      <w:jc w:val="center"/>
    </w:pPr>
    <w:rPr>
      <w:b/>
      <w:sz w:val="24"/>
    </w:rPr>
  </w:style>
  <w:style w:type="paragraph" w:customStyle="1" w:styleId="16">
    <w:name w:val="Обычный1"/>
    <w:rsid w:val="00220B07"/>
  </w:style>
  <w:style w:type="paragraph" w:customStyle="1" w:styleId="17">
    <w:name w:val="Знак1 Знак Знак Знак Знак Знак Знак"/>
    <w:basedOn w:val="a0"/>
    <w:rsid w:val="00220B0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Heading">
    <w:name w:val="Heading"/>
    <w:rsid w:val="00220B0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FontStyle12">
    <w:name w:val="Font Style12"/>
    <w:rsid w:val="00220B07"/>
    <w:rPr>
      <w:rFonts w:ascii="Times New Roman" w:hAnsi="Times New Roman" w:cs="Times New Roman"/>
      <w:sz w:val="18"/>
      <w:szCs w:val="18"/>
    </w:rPr>
  </w:style>
  <w:style w:type="paragraph" w:customStyle="1" w:styleId="220">
    <w:name w:val="Основной текст 22"/>
    <w:basedOn w:val="a0"/>
    <w:rsid w:val="00220B07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c7">
    <w:name w:val="c7"/>
    <w:basedOn w:val="a0"/>
    <w:rsid w:val="00220B07"/>
    <w:pPr>
      <w:spacing w:before="100" w:beforeAutospacing="1" w:after="100" w:afterAutospacing="1"/>
    </w:pPr>
  </w:style>
  <w:style w:type="character" w:customStyle="1" w:styleId="c2">
    <w:name w:val="c2"/>
    <w:rsid w:val="00220B07"/>
  </w:style>
  <w:style w:type="paragraph" w:styleId="aff2">
    <w:name w:val="Balloon Text"/>
    <w:basedOn w:val="a0"/>
    <w:link w:val="aff3"/>
    <w:uiPriority w:val="99"/>
    <w:unhideWhenUsed/>
    <w:rsid w:val="00220B07"/>
    <w:rPr>
      <w:rFonts w:ascii="Tahoma" w:hAnsi="Tahoma"/>
      <w:sz w:val="16"/>
      <w:szCs w:val="16"/>
    </w:rPr>
  </w:style>
  <w:style w:type="character" w:customStyle="1" w:styleId="aff3">
    <w:name w:val="Текст выноски Знак"/>
    <w:link w:val="aff2"/>
    <w:uiPriority w:val="99"/>
    <w:rsid w:val="00220B07"/>
    <w:rPr>
      <w:rFonts w:ascii="Tahoma" w:hAnsi="Tahoma" w:cs="Tahoma"/>
      <w:sz w:val="16"/>
      <w:szCs w:val="16"/>
    </w:rPr>
  </w:style>
  <w:style w:type="character" w:customStyle="1" w:styleId="c3">
    <w:name w:val="c3"/>
    <w:rsid w:val="00220B07"/>
  </w:style>
  <w:style w:type="numbering" w:customStyle="1" w:styleId="18">
    <w:name w:val="Нет списка1"/>
    <w:next w:val="a3"/>
    <w:uiPriority w:val="99"/>
    <w:semiHidden/>
    <w:unhideWhenUsed/>
    <w:rsid w:val="00A131F8"/>
  </w:style>
  <w:style w:type="numbering" w:customStyle="1" w:styleId="110">
    <w:name w:val="Нет списка11"/>
    <w:next w:val="a3"/>
    <w:uiPriority w:val="99"/>
    <w:semiHidden/>
    <w:unhideWhenUsed/>
    <w:rsid w:val="00A131F8"/>
  </w:style>
  <w:style w:type="character" w:customStyle="1" w:styleId="ab">
    <w:name w:val="Верхний колонтитул Знак"/>
    <w:link w:val="aa"/>
    <w:uiPriority w:val="99"/>
    <w:rsid w:val="00A131F8"/>
    <w:rPr>
      <w:sz w:val="24"/>
      <w:szCs w:val="24"/>
      <w:lang w:eastAsia="en-US"/>
    </w:rPr>
  </w:style>
  <w:style w:type="paragraph" w:customStyle="1" w:styleId="19">
    <w:name w:val="Абзац списка1"/>
    <w:basedOn w:val="a0"/>
    <w:rsid w:val="00F869B2"/>
    <w:pPr>
      <w:widowControl w:val="0"/>
      <w:suppressAutoHyphens/>
      <w:ind w:left="720"/>
      <w:contextualSpacing/>
    </w:pPr>
    <w:rPr>
      <w:lang w:eastAsia="ar-SA"/>
    </w:rPr>
  </w:style>
  <w:style w:type="character" w:customStyle="1" w:styleId="af1">
    <w:name w:val="Абзац списка Знак"/>
    <w:link w:val="af0"/>
    <w:uiPriority w:val="34"/>
    <w:locked/>
    <w:rsid w:val="0095626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load/131-1-0-404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n-saniba.osedu2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7764</Words>
  <Characters>44256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МОУ СОШ-17</Company>
  <LinksUpToDate>false</LinksUpToDate>
  <CharactersWithSpaces>51917</CharactersWithSpaces>
  <SharedDoc>false</SharedDoc>
  <HLinks>
    <vt:vector size="12" baseType="variant">
      <vt:variant>
        <vt:i4>4128816</vt:i4>
      </vt:variant>
      <vt:variant>
        <vt:i4>3</vt:i4>
      </vt:variant>
      <vt:variant>
        <vt:i4>0</vt:i4>
      </vt:variant>
      <vt:variant>
        <vt:i4>5</vt:i4>
      </vt:variant>
      <vt:variant>
        <vt:lpwstr>http://school20.edu-kolomna.ru/</vt:lpwstr>
      </vt:variant>
      <vt:variant>
        <vt:lpwstr/>
      </vt:variant>
      <vt:variant>
        <vt:i4>1441799</vt:i4>
      </vt:variant>
      <vt:variant>
        <vt:i4>0</vt:i4>
      </vt:variant>
      <vt:variant>
        <vt:i4>0</vt:i4>
      </vt:variant>
      <vt:variant>
        <vt:i4>5</vt:i4>
      </vt:variant>
      <vt:variant>
        <vt:lpwstr>http://www.uchportal.ru/load/131-1-0-4040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usr16</dc:creator>
  <cp:lastModifiedBy>Admin-31</cp:lastModifiedBy>
  <cp:revision>2</cp:revision>
  <cp:lastPrinted>2016-04-18T07:02:00Z</cp:lastPrinted>
  <dcterms:created xsi:type="dcterms:W3CDTF">2019-02-05T12:19:00Z</dcterms:created>
  <dcterms:modified xsi:type="dcterms:W3CDTF">2019-02-05T12:19:00Z</dcterms:modified>
</cp:coreProperties>
</file>